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0FE5C3E" w14:textId="77777777" w:rsidR="00BC7E3A" w:rsidRPr="00560DBA" w:rsidRDefault="00BC7E3A">
      <w:pPr>
        <w:widowControl w:val="0"/>
        <w:suppressAutoHyphens w:val="0"/>
        <w:kinsoku w:val="0"/>
        <w:spacing w:before="288"/>
        <w:jc w:val="center"/>
        <w:rPr>
          <w:b/>
          <w:bCs/>
          <w:sz w:val="28"/>
          <w:szCs w:val="28"/>
          <w:u w:val="single"/>
        </w:rPr>
      </w:pPr>
    </w:p>
    <w:tbl>
      <w:tblPr>
        <w:tblW w:w="0" w:type="auto"/>
        <w:jc w:val="center"/>
        <w:tblLayout w:type="fixed"/>
        <w:tblLook w:val="0000" w:firstRow="0" w:lastRow="0" w:firstColumn="0" w:lastColumn="0" w:noHBand="0" w:noVBand="0"/>
      </w:tblPr>
      <w:tblGrid>
        <w:gridCol w:w="7715"/>
      </w:tblGrid>
      <w:tr w:rsidR="00BC7E3A" w:rsidRPr="00560DBA" w14:paraId="3887C695" w14:textId="77777777" w:rsidTr="009B2753">
        <w:trPr>
          <w:trHeight w:val="3645"/>
          <w:jc w:val="center"/>
        </w:trPr>
        <w:tc>
          <w:tcPr>
            <w:tcW w:w="7715" w:type="dxa"/>
            <w:tcBorders>
              <w:top w:val="single" w:sz="4" w:space="0" w:color="000000"/>
              <w:left w:val="single" w:sz="4" w:space="0" w:color="000000"/>
              <w:bottom w:val="single" w:sz="4" w:space="0" w:color="000000"/>
              <w:right w:val="single" w:sz="4" w:space="0" w:color="000000"/>
            </w:tcBorders>
            <w:vAlign w:val="center"/>
          </w:tcPr>
          <w:p w14:paraId="7925911C" w14:textId="77777777" w:rsidR="00BC7E3A" w:rsidRPr="00560DBA" w:rsidRDefault="00BC7E3A">
            <w:pPr>
              <w:snapToGrid w:val="0"/>
              <w:jc w:val="center"/>
            </w:pPr>
          </w:p>
          <w:p w14:paraId="313CD02A" w14:textId="77777777" w:rsidR="00BC7E3A" w:rsidRPr="00560DBA" w:rsidRDefault="00BC7E3A">
            <w:pPr>
              <w:snapToGrid w:val="0"/>
              <w:jc w:val="center"/>
              <w:rPr>
                <w:b/>
                <w:bCs/>
                <w:sz w:val="32"/>
                <w:szCs w:val="32"/>
              </w:rPr>
            </w:pPr>
            <w:r w:rsidRPr="00560DBA">
              <w:rPr>
                <w:b/>
                <w:bCs/>
                <w:sz w:val="32"/>
                <w:szCs w:val="32"/>
              </w:rPr>
              <w:t>P.D.P.</w:t>
            </w:r>
          </w:p>
          <w:p w14:paraId="050AB1CE" w14:textId="77777777" w:rsidR="00BC7E3A" w:rsidRPr="00560DBA" w:rsidRDefault="00BC7E3A">
            <w:pPr>
              <w:jc w:val="center"/>
              <w:rPr>
                <w:rFonts w:eastAsia="Calibri"/>
                <w:sz w:val="18"/>
                <w:szCs w:val="18"/>
              </w:rPr>
            </w:pPr>
            <w:r w:rsidRPr="00560DBA">
              <w:rPr>
                <w:b/>
                <w:bCs/>
                <w:sz w:val="32"/>
                <w:szCs w:val="32"/>
              </w:rPr>
              <w:t>PIANO DIDATTICO PERSONALIZZATO</w:t>
            </w:r>
          </w:p>
          <w:p w14:paraId="0653D773" w14:textId="77777777" w:rsidR="00BC7E3A" w:rsidRPr="00560DBA" w:rsidRDefault="00BC7E3A">
            <w:pPr>
              <w:spacing w:after="200" w:line="276" w:lineRule="auto"/>
              <w:rPr>
                <w:rFonts w:eastAsia="Calibri"/>
                <w:sz w:val="18"/>
                <w:szCs w:val="18"/>
              </w:rPr>
            </w:pPr>
          </w:p>
          <w:p w14:paraId="597CFF50" w14:textId="77777777" w:rsidR="00BC7E3A" w:rsidRPr="00560DBA" w:rsidRDefault="00BC7E3A" w:rsidP="00C96267">
            <w:pPr>
              <w:spacing w:after="200" w:line="276" w:lineRule="auto"/>
              <w:jc w:val="center"/>
              <w:rPr>
                <w:rFonts w:eastAsia="Calibri"/>
                <w:sz w:val="18"/>
                <w:szCs w:val="18"/>
              </w:rPr>
            </w:pPr>
            <w:r w:rsidRPr="00560DBA">
              <w:rPr>
                <w:rFonts w:eastAsia="Calibri"/>
              </w:rPr>
              <w:t>Per allievi con DSA (DSA-Legge 170/2010)</w:t>
            </w:r>
            <w:r w:rsidR="009B2753">
              <w:rPr>
                <w:rFonts w:eastAsia="Calibri"/>
              </w:rPr>
              <w:t xml:space="preserve"> o BES</w:t>
            </w:r>
          </w:p>
          <w:p w14:paraId="2B5B842B" w14:textId="77777777" w:rsidR="00BC7E3A" w:rsidRPr="00560DBA" w:rsidRDefault="00BC7E3A">
            <w:pPr>
              <w:spacing w:after="200" w:line="276" w:lineRule="auto"/>
              <w:rPr>
                <w:rFonts w:eastAsia="Calibri"/>
                <w:sz w:val="18"/>
                <w:szCs w:val="18"/>
              </w:rPr>
            </w:pPr>
          </w:p>
          <w:p w14:paraId="70EA32DF" w14:textId="7953B655" w:rsidR="00BC7E3A" w:rsidRPr="00560DBA" w:rsidRDefault="00AC667D">
            <w:pPr>
              <w:spacing w:after="200" w:line="276" w:lineRule="auto"/>
              <w:ind w:left="360"/>
              <w:jc w:val="center"/>
              <w:rPr>
                <w:rFonts w:eastAsia="Calibri"/>
                <w:b/>
                <w:sz w:val="32"/>
                <w:szCs w:val="32"/>
              </w:rPr>
            </w:pPr>
            <w:r>
              <w:rPr>
                <w:noProof/>
              </w:rPr>
              <w:drawing>
                <wp:inline distT="0" distB="0" distL="0" distR="0" wp14:anchorId="6AD58C98" wp14:editId="6CCC6BE2">
                  <wp:extent cx="1162050" cy="10668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2050" cy="1066800"/>
                          </a:xfrm>
                          <a:prstGeom prst="rect">
                            <a:avLst/>
                          </a:prstGeom>
                          <a:solidFill>
                            <a:srgbClr val="FFFFFF"/>
                          </a:solidFill>
                          <a:ln>
                            <a:noFill/>
                          </a:ln>
                        </pic:spPr>
                      </pic:pic>
                    </a:graphicData>
                  </a:graphic>
                </wp:inline>
              </w:drawing>
            </w:r>
          </w:p>
          <w:p w14:paraId="63AE7944" w14:textId="77777777" w:rsidR="00BC7E3A" w:rsidRPr="00560DBA" w:rsidRDefault="00BC7E3A">
            <w:pPr>
              <w:spacing w:after="200" w:line="276" w:lineRule="auto"/>
              <w:ind w:left="360"/>
              <w:rPr>
                <w:rFonts w:eastAsia="Calibri"/>
                <w:b/>
                <w:sz w:val="32"/>
                <w:szCs w:val="32"/>
              </w:rPr>
            </w:pPr>
            <w:r w:rsidRPr="00560DBA">
              <w:rPr>
                <w:rFonts w:eastAsia="Calibri"/>
                <w:b/>
                <w:sz w:val="32"/>
                <w:szCs w:val="32"/>
              </w:rPr>
              <w:t>CORSO DI STUDI_________________________</w:t>
            </w:r>
          </w:p>
          <w:p w14:paraId="376F010B" w14:textId="77777777" w:rsidR="00BC7E3A" w:rsidRPr="00560DBA" w:rsidRDefault="00BC7E3A">
            <w:pPr>
              <w:spacing w:after="200" w:line="276" w:lineRule="auto"/>
              <w:jc w:val="center"/>
            </w:pPr>
            <w:r w:rsidRPr="00560DBA">
              <w:rPr>
                <w:rFonts w:eastAsia="Calibri"/>
                <w:b/>
                <w:sz w:val="32"/>
                <w:szCs w:val="32"/>
              </w:rPr>
              <w:t>A.S.</w:t>
            </w:r>
            <w:r w:rsidRPr="00560DBA">
              <w:rPr>
                <w:rFonts w:eastAsia="Calibri"/>
                <w:b/>
                <w:sz w:val="28"/>
                <w:szCs w:val="28"/>
              </w:rPr>
              <w:t xml:space="preserve"> ______________</w:t>
            </w:r>
          </w:p>
        </w:tc>
      </w:tr>
    </w:tbl>
    <w:p w14:paraId="4BDA15D3" w14:textId="77777777" w:rsidR="00BC7E3A" w:rsidRPr="00560DBA" w:rsidRDefault="00BC7E3A">
      <w:pPr>
        <w:widowControl w:val="0"/>
        <w:suppressAutoHyphens w:val="0"/>
        <w:kinsoku w:val="0"/>
        <w:spacing w:before="288"/>
      </w:pPr>
    </w:p>
    <w:p w14:paraId="08841560" w14:textId="77777777" w:rsidR="00BC7E3A" w:rsidRPr="00560DBA" w:rsidRDefault="00BC7E3A">
      <w:pPr>
        <w:widowControl w:val="0"/>
        <w:suppressAutoHyphens w:val="0"/>
        <w:kinsoku w:val="0"/>
        <w:spacing w:before="288"/>
        <w:rPr>
          <w:sz w:val="28"/>
          <w:szCs w:val="28"/>
        </w:rPr>
      </w:pPr>
      <w:r w:rsidRPr="00560DBA">
        <w:rPr>
          <w:b/>
          <w:sz w:val="28"/>
          <w:szCs w:val="28"/>
        </w:rPr>
        <w:t>Alunno/a</w:t>
      </w:r>
      <w:r w:rsidRPr="00560DBA">
        <w:rPr>
          <w:sz w:val="28"/>
          <w:szCs w:val="28"/>
        </w:rPr>
        <w:t>: __________________________</w:t>
      </w:r>
    </w:p>
    <w:p w14:paraId="4E34AF8F" w14:textId="77777777" w:rsidR="00BC7E3A" w:rsidRPr="00560DBA" w:rsidRDefault="00BC7E3A">
      <w:pPr>
        <w:widowControl w:val="0"/>
        <w:suppressAutoHyphens w:val="0"/>
        <w:kinsoku w:val="0"/>
        <w:spacing w:line="480" w:lineRule="auto"/>
        <w:jc w:val="both"/>
        <w:rPr>
          <w:sz w:val="28"/>
          <w:szCs w:val="28"/>
        </w:rPr>
      </w:pPr>
    </w:p>
    <w:p w14:paraId="563FD6D1" w14:textId="77777777" w:rsidR="00BC7E3A" w:rsidRPr="00560DBA" w:rsidRDefault="00BC7E3A">
      <w:pPr>
        <w:widowControl w:val="0"/>
        <w:suppressAutoHyphens w:val="0"/>
        <w:kinsoku w:val="0"/>
        <w:spacing w:line="480" w:lineRule="auto"/>
        <w:jc w:val="both"/>
        <w:rPr>
          <w:b/>
        </w:rPr>
      </w:pPr>
      <w:r w:rsidRPr="00560DBA">
        <w:rPr>
          <w:b/>
        </w:rPr>
        <w:t>Classe</w:t>
      </w:r>
      <w:r w:rsidRPr="00560DBA">
        <w:t>: ______________</w:t>
      </w:r>
    </w:p>
    <w:p w14:paraId="6A20EFE8" w14:textId="77777777" w:rsidR="00560DBA" w:rsidRDefault="00BC7E3A">
      <w:pPr>
        <w:widowControl w:val="0"/>
        <w:suppressAutoHyphens w:val="0"/>
        <w:kinsoku w:val="0"/>
        <w:spacing w:line="480" w:lineRule="auto"/>
        <w:jc w:val="both"/>
        <w:rPr>
          <w:b/>
        </w:rPr>
      </w:pPr>
      <w:r w:rsidRPr="00560DBA">
        <w:rPr>
          <w:b/>
        </w:rPr>
        <w:t>Coordinatore di classe</w:t>
      </w:r>
      <w:r w:rsidRPr="00560DBA">
        <w:t>: _________________________</w:t>
      </w:r>
    </w:p>
    <w:p w14:paraId="0CA08B46" w14:textId="77777777" w:rsidR="00A715F7" w:rsidRPr="00560DBA" w:rsidRDefault="00A715F7">
      <w:pPr>
        <w:widowControl w:val="0"/>
        <w:suppressAutoHyphens w:val="0"/>
        <w:kinsoku w:val="0"/>
        <w:spacing w:line="480" w:lineRule="auto"/>
        <w:jc w:val="both"/>
        <w:rPr>
          <w:b/>
        </w:rPr>
      </w:pPr>
    </w:p>
    <w:p w14:paraId="060BB6CD" w14:textId="77777777" w:rsidR="00BC7E3A" w:rsidRPr="00560DBA" w:rsidRDefault="00BC7E3A">
      <w:pPr>
        <w:widowControl w:val="0"/>
        <w:suppressAutoHyphens w:val="0"/>
        <w:kinsoku w:val="0"/>
        <w:spacing w:line="480" w:lineRule="auto"/>
        <w:jc w:val="both"/>
        <w:rPr>
          <w:b/>
        </w:rPr>
      </w:pPr>
    </w:p>
    <w:p w14:paraId="0A709D0F" w14:textId="77777777" w:rsidR="00BC7E3A" w:rsidRPr="00560DBA" w:rsidRDefault="00BC7E3A">
      <w:pPr>
        <w:widowControl w:val="0"/>
        <w:suppressAutoHyphens w:val="0"/>
        <w:kinsoku w:val="0"/>
        <w:spacing w:line="480" w:lineRule="auto"/>
        <w:jc w:val="both"/>
        <w:rPr>
          <w:b/>
        </w:rPr>
      </w:pPr>
    </w:p>
    <w:p w14:paraId="1D45FFF9" w14:textId="77777777" w:rsidR="00BC7E3A" w:rsidRPr="00560DBA" w:rsidRDefault="00BC7E3A">
      <w:pPr>
        <w:widowControl w:val="0"/>
        <w:suppressAutoHyphens w:val="0"/>
        <w:kinsoku w:val="0"/>
        <w:spacing w:line="480" w:lineRule="auto"/>
        <w:jc w:val="center"/>
        <w:rPr>
          <w:b/>
          <w:bCs/>
          <w:sz w:val="22"/>
          <w:szCs w:val="22"/>
        </w:rPr>
      </w:pPr>
    </w:p>
    <w:p w14:paraId="2179BDCA" w14:textId="77777777" w:rsidR="00BC7E3A" w:rsidRPr="00560DBA" w:rsidRDefault="00BC7E3A">
      <w:pPr>
        <w:ind w:right="567"/>
        <w:jc w:val="both"/>
        <w:rPr>
          <w:b/>
          <w:bCs/>
          <w:sz w:val="22"/>
          <w:szCs w:val="22"/>
        </w:rPr>
      </w:pPr>
    </w:p>
    <w:p w14:paraId="5672A90D" w14:textId="77777777" w:rsidR="00BC7E3A" w:rsidRPr="00560DBA" w:rsidRDefault="00BC7E3A">
      <w:pPr>
        <w:ind w:right="567"/>
        <w:jc w:val="both"/>
        <w:rPr>
          <w:b/>
          <w:sz w:val="36"/>
          <w:szCs w:val="36"/>
        </w:rPr>
      </w:pPr>
      <w:r w:rsidRPr="00560DBA">
        <w:rPr>
          <w:b/>
          <w:bCs/>
          <w:sz w:val="22"/>
          <w:szCs w:val="22"/>
        </w:rPr>
        <w:t>La compilazione del PDP è effettuata dopo un periodo di osservazione dell’allievo, entro il primo trimestre. Il PDP viene deliberato dal Consiglio di classe, firmato dal Dirigente Scolastico, dai docenti e dalla famiglia (e dall’allievo qualora lo si ritenga opportuno).</w:t>
      </w:r>
    </w:p>
    <w:p w14:paraId="07CC3A2F" w14:textId="77777777" w:rsidR="000037B1" w:rsidRPr="00560DBA" w:rsidRDefault="000037B1">
      <w:pPr>
        <w:ind w:right="567"/>
        <w:jc w:val="both"/>
        <w:rPr>
          <w:b/>
          <w:sz w:val="36"/>
          <w:szCs w:val="36"/>
        </w:rPr>
      </w:pPr>
    </w:p>
    <w:p w14:paraId="40E0C41D" w14:textId="77777777" w:rsidR="000037B1" w:rsidRPr="00560DBA" w:rsidRDefault="00080CEE">
      <w:pPr>
        <w:ind w:right="567"/>
        <w:jc w:val="both"/>
        <w:rPr>
          <w:b/>
          <w:sz w:val="32"/>
          <w:szCs w:val="32"/>
        </w:rPr>
      </w:pPr>
      <w:r w:rsidRPr="00560DBA">
        <w:rPr>
          <w:b/>
          <w:sz w:val="32"/>
          <w:szCs w:val="32"/>
        </w:rPr>
        <w:t>Sezione A</w:t>
      </w:r>
    </w:p>
    <w:p w14:paraId="09D0585E" w14:textId="77777777" w:rsidR="000037B1" w:rsidRPr="00560DBA" w:rsidRDefault="000037B1">
      <w:pPr>
        <w:ind w:right="567"/>
        <w:jc w:val="both"/>
        <w:rPr>
          <w:b/>
          <w:sz w:val="36"/>
          <w:szCs w:val="36"/>
        </w:rPr>
      </w:pPr>
    </w:p>
    <w:p w14:paraId="18DABABC" w14:textId="77777777" w:rsidR="000037B1" w:rsidRPr="00560DBA" w:rsidRDefault="000037B1" w:rsidP="000037B1">
      <w:pPr>
        <w:numPr>
          <w:ilvl w:val="0"/>
          <w:numId w:val="1"/>
        </w:numPr>
        <w:tabs>
          <w:tab w:val="clear" w:pos="0"/>
          <w:tab w:val="left" w:pos="720"/>
        </w:tabs>
        <w:ind w:left="720" w:hanging="360"/>
        <w:rPr>
          <w:sz w:val="28"/>
          <w:szCs w:val="28"/>
        </w:rPr>
      </w:pPr>
      <w:r w:rsidRPr="00560DBA">
        <w:rPr>
          <w:sz w:val="28"/>
          <w:szCs w:val="28"/>
        </w:rPr>
        <w:t>Dati generali</w:t>
      </w:r>
    </w:p>
    <w:p w14:paraId="1A3A74B3" w14:textId="77777777" w:rsidR="000037B1" w:rsidRPr="00560DBA" w:rsidRDefault="000037B1" w:rsidP="000037B1">
      <w:pPr>
        <w:ind w:left="360"/>
        <w:rPr>
          <w:sz w:val="28"/>
          <w:szCs w:val="28"/>
        </w:rPr>
      </w:pPr>
    </w:p>
    <w:tbl>
      <w:tblPr>
        <w:tblW w:w="0" w:type="auto"/>
        <w:tblInd w:w="-5" w:type="dxa"/>
        <w:tblLayout w:type="fixed"/>
        <w:tblLook w:val="0000" w:firstRow="0" w:lastRow="0" w:firstColumn="0" w:lastColumn="0" w:noHBand="0" w:noVBand="0"/>
      </w:tblPr>
      <w:tblGrid>
        <w:gridCol w:w="3708"/>
        <w:gridCol w:w="6080"/>
      </w:tblGrid>
      <w:tr w:rsidR="000037B1" w:rsidRPr="00560DBA" w14:paraId="3C12AABD" w14:textId="77777777" w:rsidTr="00BC7E3A">
        <w:tc>
          <w:tcPr>
            <w:tcW w:w="3708" w:type="dxa"/>
            <w:tcBorders>
              <w:top w:val="single" w:sz="4" w:space="0" w:color="000000"/>
              <w:left w:val="single" w:sz="4" w:space="0" w:color="000000"/>
              <w:bottom w:val="single" w:sz="4" w:space="0" w:color="000000"/>
            </w:tcBorders>
          </w:tcPr>
          <w:p w14:paraId="4F9BA58F" w14:textId="77777777" w:rsidR="000037B1" w:rsidRPr="00560DBA" w:rsidRDefault="000037B1" w:rsidP="00BC7E3A">
            <w:pPr>
              <w:snapToGrid w:val="0"/>
              <w:rPr>
                <w:sz w:val="28"/>
                <w:szCs w:val="28"/>
              </w:rPr>
            </w:pPr>
            <w:r w:rsidRPr="00560DBA">
              <w:rPr>
                <w:sz w:val="28"/>
                <w:szCs w:val="28"/>
              </w:rPr>
              <w:t>Nome e cognome</w:t>
            </w:r>
          </w:p>
          <w:p w14:paraId="212B3113" w14:textId="77777777" w:rsidR="000037B1" w:rsidRPr="00560DBA" w:rsidRDefault="000037B1" w:rsidP="00BC7E3A">
            <w:pPr>
              <w:rPr>
                <w:sz w:val="28"/>
                <w:szCs w:val="28"/>
              </w:rPr>
            </w:pPr>
          </w:p>
        </w:tc>
        <w:tc>
          <w:tcPr>
            <w:tcW w:w="6080" w:type="dxa"/>
            <w:tcBorders>
              <w:top w:val="single" w:sz="4" w:space="0" w:color="000000"/>
              <w:left w:val="single" w:sz="4" w:space="0" w:color="000000"/>
              <w:bottom w:val="single" w:sz="4" w:space="0" w:color="000000"/>
              <w:right w:val="single" w:sz="4" w:space="0" w:color="000000"/>
            </w:tcBorders>
          </w:tcPr>
          <w:p w14:paraId="11065C61" w14:textId="77777777" w:rsidR="000037B1" w:rsidRPr="00560DBA" w:rsidRDefault="000037B1" w:rsidP="00BC7E3A">
            <w:pPr>
              <w:snapToGrid w:val="0"/>
            </w:pPr>
          </w:p>
        </w:tc>
      </w:tr>
      <w:tr w:rsidR="000037B1" w:rsidRPr="00560DBA" w14:paraId="7AC8640F" w14:textId="77777777" w:rsidTr="00BC7E3A">
        <w:tc>
          <w:tcPr>
            <w:tcW w:w="3708" w:type="dxa"/>
            <w:tcBorders>
              <w:top w:val="single" w:sz="4" w:space="0" w:color="000000"/>
              <w:left w:val="single" w:sz="4" w:space="0" w:color="000000"/>
              <w:bottom w:val="single" w:sz="4" w:space="0" w:color="000000"/>
            </w:tcBorders>
          </w:tcPr>
          <w:p w14:paraId="332CE2A9" w14:textId="77777777" w:rsidR="000037B1" w:rsidRPr="00560DBA" w:rsidRDefault="000037B1" w:rsidP="00BC7E3A">
            <w:pPr>
              <w:snapToGrid w:val="0"/>
              <w:rPr>
                <w:sz w:val="28"/>
                <w:szCs w:val="28"/>
              </w:rPr>
            </w:pPr>
            <w:r w:rsidRPr="00560DBA">
              <w:rPr>
                <w:sz w:val="28"/>
                <w:szCs w:val="28"/>
              </w:rPr>
              <w:lastRenderedPageBreak/>
              <w:t>Data di nascita</w:t>
            </w:r>
          </w:p>
          <w:p w14:paraId="5C004A9B" w14:textId="77777777" w:rsidR="000037B1" w:rsidRPr="00560DBA" w:rsidRDefault="000037B1" w:rsidP="00BC7E3A">
            <w:pPr>
              <w:rPr>
                <w:sz w:val="28"/>
                <w:szCs w:val="28"/>
              </w:rPr>
            </w:pPr>
          </w:p>
        </w:tc>
        <w:tc>
          <w:tcPr>
            <w:tcW w:w="6080" w:type="dxa"/>
            <w:tcBorders>
              <w:top w:val="single" w:sz="4" w:space="0" w:color="000000"/>
              <w:left w:val="single" w:sz="4" w:space="0" w:color="000000"/>
              <w:bottom w:val="single" w:sz="4" w:space="0" w:color="000000"/>
              <w:right w:val="single" w:sz="4" w:space="0" w:color="000000"/>
            </w:tcBorders>
          </w:tcPr>
          <w:p w14:paraId="123AF4A7" w14:textId="77777777" w:rsidR="000037B1" w:rsidRPr="00560DBA" w:rsidRDefault="000037B1" w:rsidP="00BC7E3A">
            <w:pPr>
              <w:snapToGrid w:val="0"/>
            </w:pPr>
          </w:p>
        </w:tc>
      </w:tr>
      <w:tr w:rsidR="000037B1" w:rsidRPr="00560DBA" w14:paraId="44D5CDD1" w14:textId="77777777" w:rsidTr="00BC7E3A">
        <w:tc>
          <w:tcPr>
            <w:tcW w:w="3708" w:type="dxa"/>
            <w:tcBorders>
              <w:top w:val="single" w:sz="4" w:space="0" w:color="000000"/>
              <w:left w:val="single" w:sz="4" w:space="0" w:color="000000"/>
              <w:bottom w:val="single" w:sz="4" w:space="0" w:color="000000"/>
            </w:tcBorders>
          </w:tcPr>
          <w:p w14:paraId="74B398E5" w14:textId="77777777" w:rsidR="000037B1" w:rsidRPr="00560DBA" w:rsidRDefault="000037B1" w:rsidP="00BC7E3A">
            <w:pPr>
              <w:snapToGrid w:val="0"/>
              <w:rPr>
                <w:sz w:val="28"/>
                <w:szCs w:val="28"/>
              </w:rPr>
            </w:pPr>
            <w:r w:rsidRPr="00560DBA">
              <w:rPr>
                <w:sz w:val="28"/>
                <w:szCs w:val="28"/>
              </w:rPr>
              <w:t>Classe</w:t>
            </w:r>
          </w:p>
          <w:p w14:paraId="28FD765D" w14:textId="77777777" w:rsidR="000037B1" w:rsidRPr="00560DBA" w:rsidRDefault="000037B1" w:rsidP="00BC7E3A">
            <w:pPr>
              <w:rPr>
                <w:sz w:val="28"/>
                <w:szCs w:val="28"/>
              </w:rPr>
            </w:pPr>
          </w:p>
        </w:tc>
        <w:tc>
          <w:tcPr>
            <w:tcW w:w="6080" w:type="dxa"/>
            <w:tcBorders>
              <w:top w:val="single" w:sz="4" w:space="0" w:color="000000"/>
              <w:left w:val="single" w:sz="4" w:space="0" w:color="000000"/>
              <w:bottom w:val="single" w:sz="4" w:space="0" w:color="000000"/>
              <w:right w:val="single" w:sz="4" w:space="0" w:color="000000"/>
            </w:tcBorders>
          </w:tcPr>
          <w:p w14:paraId="1EB29A4A" w14:textId="77777777" w:rsidR="000037B1" w:rsidRPr="00560DBA" w:rsidRDefault="000037B1" w:rsidP="00BC7E3A">
            <w:pPr>
              <w:snapToGrid w:val="0"/>
            </w:pPr>
          </w:p>
        </w:tc>
      </w:tr>
      <w:tr w:rsidR="000037B1" w:rsidRPr="00560DBA" w14:paraId="33801EC9" w14:textId="77777777" w:rsidTr="00BC7E3A">
        <w:tc>
          <w:tcPr>
            <w:tcW w:w="3708" w:type="dxa"/>
            <w:tcBorders>
              <w:top w:val="single" w:sz="4" w:space="0" w:color="000000"/>
              <w:left w:val="single" w:sz="4" w:space="0" w:color="000000"/>
              <w:bottom w:val="single" w:sz="4" w:space="0" w:color="000000"/>
            </w:tcBorders>
          </w:tcPr>
          <w:p w14:paraId="5945A8F6" w14:textId="77777777" w:rsidR="000037B1" w:rsidRPr="00560DBA" w:rsidRDefault="000037B1" w:rsidP="00BC7E3A">
            <w:pPr>
              <w:snapToGrid w:val="0"/>
              <w:rPr>
                <w:sz w:val="28"/>
                <w:szCs w:val="28"/>
              </w:rPr>
            </w:pPr>
            <w:r w:rsidRPr="00560DBA">
              <w:rPr>
                <w:sz w:val="28"/>
                <w:szCs w:val="28"/>
              </w:rPr>
              <w:t>Insegnante coordinatore della classe</w:t>
            </w:r>
          </w:p>
          <w:p w14:paraId="606FBDA2" w14:textId="77777777" w:rsidR="000037B1" w:rsidRPr="00560DBA" w:rsidRDefault="000037B1" w:rsidP="00BC7E3A">
            <w:pPr>
              <w:rPr>
                <w:sz w:val="28"/>
                <w:szCs w:val="28"/>
              </w:rPr>
            </w:pPr>
          </w:p>
        </w:tc>
        <w:tc>
          <w:tcPr>
            <w:tcW w:w="6080" w:type="dxa"/>
            <w:tcBorders>
              <w:top w:val="single" w:sz="4" w:space="0" w:color="000000"/>
              <w:left w:val="single" w:sz="4" w:space="0" w:color="000000"/>
              <w:bottom w:val="single" w:sz="4" w:space="0" w:color="000000"/>
              <w:right w:val="single" w:sz="4" w:space="0" w:color="000000"/>
            </w:tcBorders>
          </w:tcPr>
          <w:p w14:paraId="39CAC8A4" w14:textId="77777777" w:rsidR="000037B1" w:rsidRPr="00560DBA" w:rsidRDefault="000037B1" w:rsidP="00BC7E3A">
            <w:pPr>
              <w:snapToGrid w:val="0"/>
            </w:pPr>
          </w:p>
        </w:tc>
      </w:tr>
      <w:tr w:rsidR="000037B1" w:rsidRPr="00560DBA" w14:paraId="3039B972" w14:textId="77777777" w:rsidTr="00BC7E3A">
        <w:tc>
          <w:tcPr>
            <w:tcW w:w="3708" w:type="dxa"/>
            <w:tcBorders>
              <w:top w:val="single" w:sz="4" w:space="0" w:color="000000"/>
              <w:left w:val="single" w:sz="4" w:space="0" w:color="000000"/>
              <w:bottom w:val="single" w:sz="4" w:space="0" w:color="000000"/>
            </w:tcBorders>
          </w:tcPr>
          <w:p w14:paraId="5529CB60" w14:textId="77777777" w:rsidR="000037B1" w:rsidRPr="00560DBA" w:rsidRDefault="000037B1" w:rsidP="00BC7E3A">
            <w:pPr>
              <w:snapToGrid w:val="0"/>
              <w:rPr>
                <w:sz w:val="28"/>
                <w:szCs w:val="28"/>
              </w:rPr>
            </w:pPr>
            <w:r w:rsidRPr="00560DBA">
              <w:rPr>
                <w:sz w:val="28"/>
                <w:szCs w:val="28"/>
              </w:rPr>
              <w:t>Diagnosi medico-specialistica</w:t>
            </w:r>
            <w:r w:rsidR="001A5730" w:rsidRPr="00560DBA">
              <w:rPr>
                <w:sz w:val="28"/>
                <w:szCs w:val="28"/>
              </w:rPr>
              <w:t xml:space="preserve"> o motivazione del CdC</w:t>
            </w:r>
          </w:p>
        </w:tc>
        <w:tc>
          <w:tcPr>
            <w:tcW w:w="6080" w:type="dxa"/>
            <w:tcBorders>
              <w:top w:val="single" w:sz="4" w:space="0" w:color="000000"/>
              <w:left w:val="single" w:sz="4" w:space="0" w:color="000000"/>
              <w:bottom w:val="single" w:sz="4" w:space="0" w:color="000000"/>
              <w:right w:val="single" w:sz="4" w:space="0" w:color="000000"/>
            </w:tcBorders>
          </w:tcPr>
          <w:p w14:paraId="3F6C1138" w14:textId="77777777" w:rsidR="000037B1" w:rsidRPr="00560DBA" w:rsidRDefault="000037B1" w:rsidP="00BC7E3A">
            <w:pPr>
              <w:snapToGrid w:val="0"/>
            </w:pPr>
            <w:r w:rsidRPr="00560DBA">
              <w:t>redatta in data…</w:t>
            </w:r>
          </w:p>
          <w:p w14:paraId="2FDD6809" w14:textId="77777777" w:rsidR="000037B1" w:rsidRPr="00560DBA" w:rsidRDefault="000037B1" w:rsidP="00BC7E3A">
            <w:r w:rsidRPr="00560DBA">
              <w:t>da…</w:t>
            </w:r>
          </w:p>
          <w:p w14:paraId="5BED012D" w14:textId="77777777" w:rsidR="000037B1" w:rsidRPr="00560DBA" w:rsidRDefault="000037B1" w:rsidP="00BC7E3A">
            <w:r w:rsidRPr="00560DBA">
              <w:t>presso…</w:t>
            </w:r>
          </w:p>
          <w:p w14:paraId="2E53085F" w14:textId="77777777" w:rsidR="000037B1" w:rsidRPr="00560DBA" w:rsidRDefault="000037B1" w:rsidP="00BC7E3A">
            <w:r w:rsidRPr="00560DBA">
              <w:t>aggiornata in data…</w:t>
            </w:r>
          </w:p>
          <w:p w14:paraId="4274E301" w14:textId="77777777" w:rsidR="000037B1" w:rsidRPr="00560DBA" w:rsidRDefault="000037B1" w:rsidP="00BC7E3A">
            <w:r w:rsidRPr="00560DBA">
              <w:t>da</w:t>
            </w:r>
          </w:p>
          <w:p w14:paraId="19356393" w14:textId="77777777" w:rsidR="000037B1" w:rsidRPr="00560DBA" w:rsidRDefault="000037B1" w:rsidP="00BC7E3A">
            <w:r w:rsidRPr="00560DBA">
              <w:t>presso…</w:t>
            </w:r>
          </w:p>
        </w:tc>
      </w:tr>
      <w:tr w:rsidR="000037B1" w:rsidRPr="00560DBA" w14:paraId="333F6D3F" w14:textId="77777777" w:rsidTr="00BC7E3A">
        <w:tc>
          <w:tcPr>
            <w:tcW w:w="3708" w:type="dxa"/>
            <w:tcBorders>
              <w:top w:val="single" w:sz="4" w:space="0" w:color="000000"/>
              <w:left w:val="single" w:sz="4" w:space="0" w:color="000000"/>
              <w:bottom w:val="single" w:sz="4" w:space="0" w:color="000000"/>
            </w:tcBorders>
          </w:tcPr>
          <w:p w14:paraId="318C2959" w14:textId="77777777" w:rsidR="000037B1" w:rsidRDefault="000037B1" w:rsidP="00BC7E3A">
            <w:pPr>
              <w:snapToGrid w:val="0"/>
              <w:rPr>
                <w:sz w:val="28"/>
                <w:szCs w:val="28"/>
              </w:rPr>
            </w:pPr>
            <w:r w:rsidRPr="00560DBA">
              <w:rPr>
                <w:sz w:val="28"/>
                <w:szCs w:val="28"/>
              </w:rPr>
              <w:t xml:space="preserve">Interventi pregressi e/o contemporanei al percorso scolastico </w:t>
            </w:r>
          </w:p>
          <w:p w14:paraId="691B1A7D" w14:textId="77777777" w:rsidR="00873E99" w:rsidRPr="00560DBA" w:rsidRDefault="00873E99" w:rsidP="00BC7E3A">
            <w:pPr>
              <w:snapToGrid w:val="0"/>
              <w:rPr>
                <w:sz w:val="28"/>
                <w:szCs w:val="28"/>
              </w:rPr>
            </w:pPr>
            <w:r>
              <w:rPr>
                <w:sz w:val="28"/>
                <w:szCs w:val="28"/>
              </w:rPr>
              <w:t>(</w:t>
            </w:r>
            <w:r w:rsidRPr="00873E99">
              <w:t xml:space="preserve">indicare </w:t>
            </w:r>
            <w:r>
              <w:t xml:space="preserve">eventuali interventi specialistici già effettuati o in fieri di riabilitazione </w:t>
            </w:r>
            <w:proofErr w:type="spellStart"/>
            <w:r>
              <w:t>logopedica</w:t>
            </w:r>
            <w:proofErr w:type="spellEnd"/>
            <w:r>
              <w:t xml:space="preserve">, psicoterapici, o altro effettuati presso </w:t>
            </w:r>
            <w:proofErr w:type="spellStart"/>
            <w:r>
              <w:t>Asl</w:t>
            </w:r>
            <w:proofErr w:type="spellEnd"/>
            <w:r>
              <w:t xml:space="preserve"> o centri altamente specializzati</w:t>
            </w:r>
            <w:r>
              <w:rPr>
                <w:sz w:val="28"/>
                <w:szCs w:val="28"/>
              </w:rPr>
              <w:t>)</w:t>
            </w:r>
          </w:p>
        </w:tc>
        <w:tc>
          <w:tcPr>
            <w:tcW w:w="6080" w:type="dxa"/>
            <w:tcBorders>
              <w:top w:val="single" w:sz="4" w:space="0" w:color="000000"/>
              <w:left w:val="single" w:sz="4" w:space="0" w:color="000000"/>
              <w:bottom w:val="single" w:sz="4" w:space="0" w:color="000000"/>
              <w:right w:val="single" w:sz="4" w:space="0" w:color="000000"/>
            </w:tcBorders>
          </w:tcPr>
          <w:p w14:paraId="4FD42179" w14:textId="77777777" w:rsidR="000037B1" w:rsidRPr="00560DBA" w:rsidRDefault="000037B1" w:rsidP="00BC7E3A">
            <w:pPr>
              <w:snapToGrid w:val="0"/>
            </w:pPr>
            <w:r w:rsidRPr="00560DBA">
              <w:t xml:space="preserve">effettuati da… </w:t>
            </w:r>
          </w:p>
          <w:p w14:paraId="181506A9" w14:textId="77777777" w:rsidR="000037B1" w:rsidRPr="00560DBA" w:rsidRDefault="000037B1" w:rsidP="00BC7E3A">
            <w:r w:rsidRPr="00560DBA">
              <w:t>presso…</w:t>
            </w:r>
          </w:p>
          <w:p w14:paraId="79AD43DA" w14:textId="77777777" w:rsidR="000037B1" w:rsidRPr="00560DBA" w:rsidRDefault="000037B1" w:rsidP="00BC7E3A">
            <w:r w:rsidRPr="00560DBA">
              <w:t>p</w:t>
            </w:r>
            <w:r w:rsidR="00560DBA">
              <w:t>eriodo e frequenza…</w:t>
            </w:r>
          </w:p>
          <w:p w14:paraId="071106D2" w14:textId="77777777" w:rsidR="000037B1" w:rsidRPr="00560DBA" w:rsidRDefault="000037B1" w:rsidP="00BC7E3A">
            <w:r w:rsidRPr="00560DBA">
              <w:t>modalità….</w:t>
            </w:r>
          </w:p>
        </w:tc>
      </w:tr>
    </w:tbl>
    <w:p w14:paraId="234EE441" w14:textId="77777777" w:rsidR="000037B1" w:rsidRPr="00560DBA" w:rsidRDefault="000037B1" w:rsidP="000037B1"/>
    <w:p w14:paraId="24974757" w14:textId="77777777" w:rsidR="000037B1" w:rsidRPr="00560DBA" w:rsidRDefault="000037B1" w:rsidP="000037B1"/>
    <w:p w14:paraId="5A989125" w14:textId="77777777" w:rsidR="00873959" w:rsidRPr="00560DBA" w:rsidRDefault="00873959" w:rsidP="000037B1">
      <w:pPr>
        <w:rPr>
          <w:sz w:val="32"/>
          <w:szCs w:val="32"/>
        </w:rPr>
      </w:pPr>
    </w:p>
    <w:p w14:paraId="2A052FA7" w14:textId="77777777" w:rsidR="00873959" w:rsidRPr="00560DBA" w:rsidRDefault="00873959" w:rsidP="000037B1">
      <w:pPr>
        <w:rPr>
          <w:sz w:val="32"/>
          <w:szCs w:val="32"/>
        </w:rPr>
      </w:pPr>
    </w:p>
    <w:p w14:paraId="2401F322" w14:textId="77777777" w:rsidR="00873959" w:rsidRPr="00560DBA" w:rsidRDefault="00873959" w:rsidP="000037B1">
      <w:pPr>
        <w:rPr>
          <w:sz w:val="32"/>
          <w:szCs w:val="32"/>
        </w:rPr>
      </w:pPr>
    </w:p>
    <w:p w14:paraId="79D9348B" w14:textId="77777777" w:rsidR="00873959" w:rsidRPr="00560DBA" w:rsidRDefault="00873959" w:rsidP="000037B1">
      <w:pPr>
        <w:rPr>
          <w:sz w:val="32"/>
          <w:szCs w:val="32"/>
        </w:rPr>
      </w:pPr>
    </w:p>
    <w:p w14:paraId="1CC1A67E" w14:textId="77777777" w:rsidR="00873959" w:rsidRPr="00560DBA" w:rsidRDefault="00873959" w:rsidP="000037B1">
      <w:pPr>
        <w:rPr>
          <w:sz w:val="32"/>
          <w:szCs w:val="32"/>
        </w:rPr>
      </w:pPr>
    </w:p>
    <w:p w14:paraId="4C1CFC20" w14:textId="77777777" w:rsidR="00873959" w:rsidRPr="00560DBA" w:rsidRDefault="00873959" w:rsidP="000037B1">
      <w:pPr>
        <w:rPr>
          <w:sz w:val="32"/>
          <w:szCs w:val="32"/>
        </w:rPr>
      </w:pPr>
    </w:p>
    <w:p w14:paraId="0F0134FD" w14:textId="77777777" w:rsidR="00873959" w:rsidRPr="00560DBA" w:rsidRDefault="00873959" w:rsidP="000037B1">
      <w:pPr>
        <w:rPr>
          <w:sz w:val="32"/>
          <w:szCs w:val="32"/>
        </w:rPr>
      </w:pPr>
    </w:p>
    <w:p w14:paraId="3C5A8DD3" w14:textId="77777777" w:rsidR="00873959" w:rsidRPr="00560DBA" w:rsidRDefault="00873959" w:rsidP="000037B1">
      <w:pPr>
        <w:rPr>
          <w:sz w:val="32"/>
          <w:szCs w:val="32"/>
        </w:rPr>
      </w:pPr>
    </w:p>
    <w:p w14:paraId="78FFAF2A" w14:textId="77777777" w:rsidR="00873959" w:rsidRPr="00560DBA" w:rsidRDefault="00873959" w:rsidP="000037B1">
      <w:pPr>
        <w:rPr>
          <w:sz w:val="32"/>
          <w:szCs w:val="32"/>
        </w:rPr>
      </w:pPr>
    </w:p>
    <w:p w14:paraId="03EFE475" w14:textId="77777777" w:rsidR="00873959" w:rsidRPr="00560DBA" w:rsidRDefault="00873959" w:rsidP="000037B1">
      <w:pPr>
        <w:rPr>
          <w:sz w:val="32"/>
          <w:szCs w:val="32"/>
        </w:rPr>
      </w:pPr>
    </w:p>
    <w:p w14:paraId="251C1C45" w14:textId="77777777" w:rsidR="00873959" w:rsidRPr="00560DBA" w:rsidRDefault="00873959" w:rsidP="000037B1">
      <w:pPr>
        <w:rPr>
          <w:sz w:val="32"/>
          <w:szCs w:val="32"/>
        </w:rPr>
      </w:pPr>
    </w:p>
    <w:p w14:paraId="42754CA5" w14:textId="77777777" w:rsidR="00873959" w:rsidRPr="00560DBA" w:rsidRDefault="00873959" w:rsidP="000037B1">
      <w:pPr>
        <w:rPr>
          <w:sz w:val="32"/>
          <w:szCs w:val="32"/>
        </w:rPr>
      </w:pPr>
    </w:p>
    <w:p w14:paraId="290A3E05" w14:textId="77777777" w:rsidR="00873959" w:rsidRDefault="00873959" w:rsidP="000037B1">
      <w:pPr>
        <w:rPr>
          <w:sz w:val="32"/>
          <w:szCs w:val="32"/>
        </w:rPr>
      </w:pPr>
    </w:p>
    <w:p w14:paraId="2150B9D7" w14:textId="77777777" w:rsidR="00523606" w:rsidRDefault="00523606" w:rsidP="000037B1">
      <w:pPr>
        <w:rPr>
          <w:sz w:val="32"/>
          <w:szCs w:val="32"/>
        </w:rPr>
      </w:pPr>
    </w:p>
    <w:p w14:paraId="70E49C6A" w14:textId="77777777" w:rsidR="00523606" w:rsidRDefault="00523606" w:rsidP="000037B1">
      <w:pPr>
        <w:rPr>
          <w:sz w:val="32"/>
          <w:szCs w:val="32"/>
        </w:rPr>
      </w:pPr>
    </w:p>
    <w:p w14:paraId="0AA38779" w14:textId="77777777" w:rsidR="00523606" w:rsidRDefault="00523606" w:rsidP="000037B1">
      <w:pPr>
        <w:rPr>
          <w:sz w:val="32"/>
          <w:szCs w:val="32"/>
        </w:rPr>
      </w:pPr>
    </w:p>
    <w:p w14:paraId="5FD2F5DE" w14:textId="77777777" w:rsidR="000B0300" w:rsidRDefault="000B0300" w:rsidP="000037B1">
      <w:pPr>
        <w:rPr>
          <w:sz w:val="32"/>
          <w:szCs w:val="32"/>
        </w:rPr>
      </w:pPr>
    </w:p>
    <w:p w14:paraId="1C6452BA" w14:textId="77777777" w:rsidR="000B0300" w:rsidRDefault="000B0300" w:rsidP="000037B1">
      <w:pPr>
        <w:rPr>
          <w:sz w:val="32"/>
          <w:szCs w:val="32"/>
        </w:rPr>
      </w:pPr>
    </w:p>
    <w:p w14:paraId="0B649F13" w14:textId="77777777" w:rsidR="000B0300" w:rsidRDefault="000B0300" w:rsidP="000037B1">
      <w:pPr>
        <w:rPr>
          <w:sz w:val="32"/>
          <w:szCs w:val="32"/>
        </w:rPr>
      </w:pPr>
    </w:p>
    <w:p w14:paraId="19BF3B7E" w14:textId="77777777" w:rsidR="000B0300" w:rsidRPr="00560DBA" w:rsidRDefault="000B0300" w:rsidP="000037B1">
      <w:pPr>
        <w:rPr>
          <w:sz w:val="32"/>
          <w:szCs w:val="32"/>
        </w:rPr>
      </w:pPr>
    </w:p>
    <w:p w14:paraId="08FA04C3" w14:textId="77777777" w:rsidR="00080CEE" w:rsidRPr="00560DBA" w:rsidRDefault="00F80D3E" w:rsidP="00F80D3E">
      <w:pPr>
        <w:ind w:right="567"/>
        <w:jc w:val="both"/>
        <w:rPr>
          <w:b/>
          <w:sz w:val="32"/>
          <w:szCs w:val="32"/>
        </w:rPr>
      </w:pPr>
      <w:r w:rsidRPr="00560DBA">
        <w:rPr>
          <w:b/>
          <w:sz w:val="32"/>
          <w:szCs w:val="32"/>
        </w:rPr>
        <w:lastRenderedPageBreak/>
        <w:t>Sezione B</w:t>
      </w:r>
    </w:p>
    <w:p w14:paraId="7A955021" w14:textId="77777777" w:rsidR="00080CEE" w:rsidRPr="00560DBA" w:rsidRDefault="00080CEE" w:rsidP="000037B1"/>
    <w:p w14:paraId="4D2FF108" w14:textId="77777777" w:rsidR="000037B1" w:rsidRPr="00560DBA" w:rsidRDefault="000037B1" w:rsidP="000037B1">
      <w:r w:rsidRPr="00560DBA">
        <w:t xml:space="preserve">        </w:t>
      </w:r>
      <w:r w:rsidRPr="00560DBA">
        <w:tab/>
      </w:r>
    </w:p>
    <w:p w14:paraId="433EA13D" w14:textId="77777777" w:rsidR="000037B1" w:rsidRPr="00560DBA" w:rsidRDefault="000037B1" w:rsidP="000037B1">
      <w:pPr>
        <w:jc w:val="both"/>
        <w:rPr>
          <w:sz w:val="28"/>
          <w:szCs w:val="28"/>
        </w:rPr>
      </w:pPr>
      <w:r w:rsidRPr="00560DBA">
        <w:rPr>
          <w:sz w:val="28"/>
          <w:szCs w:val="28"/>
        </w:rPr>
        <w:t>FUNZIONAMENTO DELLE ABILITÀ DI LETTURA, SCRITTURA E CALCOLO</w:t>
      </w:r>
    </w:p>
    <w:p w14:paraId="54BC7920" w14:textId="77777777" w:rsidR="000037B1" w:rsidRPr="00560DBA" w:rsidRDefault="000037B1" w:rsidP="000037B1">
      <w:pPr>
        <w:rPr>
          <w:sz w:val="28"/>
          <w:szCs w:val="28"/>
        </w:rPr>
      </w:pPr>
    </w:p>
    <w:tbl>
      <w:tblPr>
        <w:tblW w:w="0" w:type="auto"/>
        <w:tblInd w:w="-15" w:type="dxa"/>
        <w:tblLayout w:type="fixed"/>
        <w:tblLook w:val="0000" w:firstRow="0" w:lastRow="0" w:firstColumn="0" w:lastColumn="0" w:noHBand="0" w:noVBand="0"/>
      </w:tblPr>
      <w:tblGrid>
        <w:gridCol w:w="2444"/>
        <w:gridCol w:w="2444"/>
        <w:gridCol w:w="2445"/>
        <w:gridCol w:w="2475"/>
      </w:tblGrid>
      <w:tr w:rsidR="000037B1" w:rsidRPr="00560DBA" w14:paraId="22D36155" w14:textId="77777777" w:rsidTr="00BC7E3A">
        <w:trPr>
          <w:cantSplit/>
          <w:trHeight w:hRule="exact" w:val="976"/>
        </w:trPr>
        <w:tc>
          <w:tcPr>
            <w:tcW w:w="2444" w:type="dxa"/>
            <w:vMerge w:val="restart"/>
            <w:tcBorders>
              <w:top w:val="single" w:sz="4" w:space="0" w:color="000000"/>
              <w:left w:val="single" w:sz="4" w:space="0" w:color="000000"/>
              <w:bottom w:val="single" w:sz="4" w:space="0" w:color="000000"/>
            </w:tcBorders>
          </w:tcPr>
          <w:p w14:paraId="5D7FA3E7" w14:textId="77777777" w:rsidR="000037B1" w:rsidRPr="00560DBA" w:rsidRDefault="000037B1" w:rsidP="00BC7E3A">
            <w:pPr>
              <w:snapToGrid w:val="0"/>
              <w:rPr>
                <w:sz w:val="28"/>
                <w:szCs w:val="28"/>
              </w:rPr>
            </w:pPr>
          </w:p>
          <w:p w14:paraId="04BFC89C" w14:textId="77777777" w:rsidR="000037B1" w:rsidRPr="00560DBA" w:rsidRDefault="000037B1" w:rsidP="00BC7E3A">
            <w:pPr>
              <w:rPr>
                <w:sz w:val="28"/>
                <w:szCs w:val="28"/>
              </w:rPr>
            </w:pPr>
          </w:p>
          <w:p w14:paraId="4C7FCD88" w14:textId="77777777" w:rsidR="000037B1" w:rsidRPr="00560DBA" w:rsidRDefault="000037B1" w:rsidP="00BC7E3A">
            <w:pPr>
              <w:rPr>
                <w:sz w:val="28"/>
                <w:szCs w:val="28"/>
              </w:rPr>
            </w:pPr>
            <w:r w:rsidRPr="00560DBA">
              <w:rPr>
                <w:sz w:val="28"/>
                <w:szCs w:val="28"/>
              </w:rPr>
              <w:t xml:space="preserve">        Lettura</w:t>
            </w:r>
          </w:p>
        </w:tc>
        <w:tc>
          <w:tcPr>
            <w:tcW w:w="2444" w:type="dxa"/>
            <w:tcBorders>
              <w:top w:val="single" w:sz="4" w:space="0" w:color="000000"/>
              <w:left w:val="single" w:sz="4" w:space="0" w:color="000000"/>
              <w:bottom w:val="single" w:sz="4" w:space="0" w:color="000000"/>
            </w:tcBorders>
          </w:tcPr>
          <w:p w14:paraId="5DFCB179" w14:textId="77777777" w:rsidR="000037B1" w:rsidRPr="00560DBA" w:rsidRDefault="000037B1" w:rsidP="00BC7E3A">
            <w:pPr>
              <w:snapToGrid w:val="0"/>
              <w:rPr>
                <w:sz w:val="28"/>
                <w:szCs w:val="28"/>
              </w:rPr>
            </w:pPr>
          </w:p>
        </w:tc>
        <w:tc>
          <w:tcPr>
            <w:tcW w:w="2445" w:type="dxa"/>
            <w:tcBorders>
              <w:top w:val="single" w:sz="4" w:space="0" w:color="000000"/>
              <w:left w:val="single" w:sz="4" w:space="0" w:color="000000"/>
              <w:bottom w:val="single" w:sz="4" w:space="0" w:color="000000"/>
            </w:tcBorders>
          </w:tcPr>
          <w:p w14:paraId="42314B58" w14:textId="77777777" w:rsidR="000037B1" w:rsidRPr="00560DBA" w:rsidRDefault="000037B1" w:rsidP="00BC7E3A">
            <w:pPr>
              <w:snapToGrid w:val="0"/>
              <w:rPr>
                <w:sz w:val="28"/>
                <w:szCs w:val="28"/>
              </w:rPr>
            </w:pPr>
            <w:r w:rsidRPr="00560DBA">
              <w:rPr>
                <w:sz w:val="28"/>
                <w:szCs w:val="28"/>
              </w:rPr>
              <w:t>Elementi desunti dalla diagnosi</w:t>
            </w:r>
          </w:p>
        </w:tc>
        <w:tc>
          <w:tcPr>
            <w:tcW w:w="2475" w:type="dxa"/>
            <w:tcBorders>
              <w:top w:val="single" w:sz="4" w:space="0" w:color="000000"/>
              <w:left w:val="single" w:sz="4" w:space="0" w:color="000000"/>
              <w:bottom w:val="single" w:sz="4" w:space="0" w:color="000000"/>
              <w:right w:val="single" w:sz="4" w:space="0" w:color="000000"/>
            </w:tcBorders>
          </w:tcPr>
          <w:p w14:paraId="78244762" w14:textId="77777777" w:rsidR="000037B1" w:rsidRPr="00560DBA" w:rsidRDefault="000037B1" w:rsidP="00BC7E3A">
            <w:pPr>
              <w:snapToGrid w:val="0"/>
              <w:rPr>
                <w:sz w:val="28"/>
                <w:szCs w:val="28"/>
              </w:rPr>
            </w:pPr>
            <w:r w:rsidRPr="00560DBA">
              <w:rPr>
                <w:sz w:val="28"/>
                <w:szCs w:val="28"/>
              </w:rPr>
              <w:t>Elementi desunti dall’osservazione in classe</w:t>
            </w:r>
          </w:p>
        </w:tc>
      </w:tr>
      <w:tr w:rsidR="000037B1" w:rsidRPr="00560DBA" w14:paraId="1A64DEA6" w14:textId="77777777" w:rsidTr="00BC7E3A">
        <w:trPr>
          <w:cantSplit/>
          <w:trHeight w:hRule="exact" w:val="654"/>
        </w:trPr>
        <w:tc>
          <w:tcPr>
            <w:tcW w:w="2444" w:type="dxa"/>
            <w:vMerge/>
            <w:tcBorders>
              <w:top w:val="single" w:sz="4" w:space="0" w:color="000000"/>
              <w:left w:val="single" w:sz="4" w:space="0" w:color="000000"/>
              <w:bottom w:val="single" w:sz="4" w:space="0" w:color="000000"/>
            </w:tcBorders>
          </w:tcPr>
          <w:p w14:paraId="2249AE8E" w14:textId="77777777" w:rsidR="000037B1" w:rsidRPr="00560DBA" w:rsidRDefault="000037B1" w:rsidP="00BC7E3A">
            <w:pPr>
              <w:snapToGrid w:val="0"/>
            </w:pPr>
          </w:p>
        </w:tc>
        <w:tc>
          <w:tcPr>
            <w:tcW w:w="2444" w:type="dxa"/>
            <w:tcBorders>
              <w:top w:val="single" w:sz="4" w:space="0" w:color="000000"/>
              <w:left w:val="single" w:sz="4" w:space="0" w:color="000000"/>
              <w:bottom w:val="single" w:sz="4" w:space="0" w:color="000000"/>
            </w:tcBorders>
          </w:tcPr>
          <w:p w14:paraId="7FBA4BA8" w14:textId="77777777" w:rsidR="000037B1" w:rsidRPr="00560DBA" w:rsidRDefault="000037B1" w:rsidP="00BC7E3A">
            <w:pPr>
              <w:snapToGrid w:val="0"/>
              <w:rPr>
                <w:sz w:val="28"/>
                <w:szCs w:val="28"/>
              </w:rPr>
            </w:pPr>
            <w:r w:rsidRPr="00560DBA">
              <w:rPr>
                <w:sz w:val="28"/>
                <w:szCs w:val="28"/>
              </w:rPr>
              <w:t>Velocità</w:t>
            </w:r>
          </w:p>
        </w:tc>
        <w:tc>
          <w:tcPr>
            <w:tcW w:w="2445" w:type="dxa"/>
            <w:tcBorders>
              <w:top w:val="single" w:sz="4" w:space="0" w:color="000000"/>
              <w:left w:val="single" w:sz="4" w:space="0" w:color="000000"/>
              <w:bottom w:val="single" w:sz="4" w:space="0" w:color="000000"/>
            </w:tcBorders>
          </w:tcPr>
          <w:p w14:paraId="28F57693" w14:textId="77777777" w:rsidR="000037B1" w:rsidRPr="00560DBA" w:rsidRDefault="000037B1" w:rsidP="00BC7E3A">
            <w:pPr>
              <w:snapToGrid w:val="0"/>
              <w:rPr>
                <w:sz w:val="28"/>
                <w:szCs w:val="28"/>
              </w:rPr>
            </w:pPr>
          </w:p>
          <w:p w14:paraId="6BD2B9B2" w14:textId="77777777" w:rsidR="000037B1" w:rsidRPr="00560DBA" w:rsidRDefault="000037B1" w:rsidP="00BC7E3A">
            <w:pPr>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0E2AC8C5" w14:textId="77777777" w:rsidR="000037B1" w:rsidRPr="00560DBA" w:rsidRDefault="000037B1" w:rsidP="00BC7E3A">
            <w:pPr>
              <w:snapToGrid w:val="0"/>
              <w:rPr>
                <w:sz w:val="28"/>
                <w:szCs w:val="28"/>
              </w:rPr>
            </w:pPr>
          </w:p>
        </w:tc>
      </w:tr>
      <w:tr w:rsidR="000037B1" w:rsidRPr="00560DBA" w14:paraId="02A4ED62" w14:textId="77777777" w:rsidTr="00BC7E3A">
        <w:trPr>
          <w:cantSplit/>
          <w:trHeight w:hRule="exact" w:val="654"/>
        </w:trPr>
        <w:tc>
          <w:tcPr>
            <w:tcW w:w="2444" w:type="dxa"/>
            <w:vMerge/>
            <w:tcBorders>
              <w:top w:val="single" w:sz="4" w:space="0" w:color="000000"/>
              <w:left w:val="single" w:sz="4" w:space="0" w:color="000000"/>
              <w:bottom w:val="single" w:sz="4" w:space="0" w:color="000000"/>
            </w:tcBorders>
          </w:tcPr>
          <w:p w14:paraId="2ABE38CF" w14:textId="77777777" w:rsidR="000037B1" w:rsidRPr="00560DBA" w:rsidRDefault="000037B1" w:rsidP="00BC7E3A">
            <w:pPr>
              <w:snapToGrid w:val="0"/>
            </w:pPr>
          </w:p>
        </w:tc>
        <w:tc>
          <w:tcPr>
            <w:tcW w:w="2444" w:type="dxa"/>
            <w:tcBorders>
              <w:top w:val="single" w:sz="4" w:space="0" w:color="000000"/>
              <w:left w:val="single" w:sz="4" w:space="0" w:color="000000"/>
              <w:bottom w:val="single" w:sz="4" w:space="0" w:color="000000"/>
            </w:tcBorders>
          </w:tcPr>
          <w:p w14:paraId="5E962102" w14:textId="77777777" w:rsidR="000037B1" w:rsidRPr="00560DBA" w:rsidRDefault="000037B1" w:rsidP="00BC7E3A">
            <w:pPr>
              <w:snapToGrid w:val="0"/>
              <w:rPr>
                <w:sz w:val="28"/>
                <w:szCs w:val="28"/>
              </w:rPr>
            </w:pPr>
            <w:r w:rsidRPr="00560DBA">
              <w:rPr>
                <w:sz w:val="28"/>
                <w:szCs w:val="28"/>
              </w:rPr>
              <w:t>Correttezza</w:t>
            </w:r>
          </w:p>
        </w:tc>
        <w:tc>
          <w:tcPr>
            <w:tcW w:w="2445" w:type="dxa"/>
            <w:tcBorders>
              <w:top w:val="single" w:sz="4" w:space="0" w:color="000000"/>
              <w:left w:val="single" w:sz="4" w:space="0" w:color="000000"/>
              <w:bottom w:val="single" w:sz="4" w:space="0" w:color="000000"/>
            </w:tcBorders>
          </w:tcPr>
          <w:p w14:paraId="407D3254" w14:textId="77777777" w:rsidR="000037B1" w:rsidRPr="00560DBA" w:rsidRDefault="000037B1" w:rsidP="00BC7E3A">
            <w:pPr>
              <w:snapToGrid w:val="0"/>
              <w:rPr>
                <w:sz w:val="28"/>
                <w:szCs w:val="28"/>
              </w:rPr>
            </w:pPr>
          </w:p>
          <w:p w14:paraId="1E0089DF" w14:textId="77777777" w:rsidR="000037B1" w:rsidRPr="00560DBA" w:rsidRDefault="000037B1" w:rsidP="00BC7E3A">
            <w:pPr>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15B6032F" w14:textId="77777777" w:rsidR="000037B1" w:rsidRPr="00560DBA" w:rsidRDefault="000037B1" w:rsidP="00BC7E3A">
            <w:pPr>
              <w:snapToGrid w:val="0"/>
              <w:rPr>
                <w:sz w:val="28"/>
                <w:szCs w:val="28"/>
              </w:rPr>
            </w:pPr>
          </w:p>
        </w:tc>
      </w:tr>
      <w:tr w:rsidR="000037B1" w:rsidRPr="00560DBA" w14:paraId="3F5B0587" w14:textId="77777777" w:rsidTr="00BC7E3A">
        <w:trPr>
          <w:cantSplit/>
        </w:trPr>
        <w:tc>
          <w:tcPr>
            <w:tcW w:w="2444" w:type="dxa"/>
            <w:vMerge/>
            <w:tcBorders>
              <w:top w:val="single" w:sz="4" w:space="0" w:color="000000"/>
              <w:left w:val="single" w:sz="4" w:space="0" w:color="000000"/>
              <w:bottom w:val="single" w:sz="4" w:space="0" w:color="000000"/>
            </w:tcBorders>
          </w:tcPr>
          <w:p w14:paraId="0C336AC6" w14:textId="77777777" w:rsidR="000037B1" w:rsidRPr="00560DBA" w:rsidRDefault="000037B1" w:rsidP="00BC7E3A">
            <w:pPr>
              <w:snapToGrid w:val="0"/>
            </w:pPr>
          </w:p>
        </w:tc>
        <w:tc>
          <w:tcPr>
            <w:tcW w:w="2444" w:type="dxa"/>
            <w:tcBorders>
              <w:top w:val="single" w:sz="4" w:space="0" w:color="000000"/>
              <w:left w:val="single" w:sz="4" w:space="0" w:color="000000"/>
              <w:bottom w:val="single" w:sz="4" w:space="0" w:color="000000"/>
            </w:tcBorders>
          </w:tcPr>
          <w:p w14:paraId="2B93DAD1" w14:textId="77777777" w:rsidR="000037B1" w:rsidRPr="00560DBA" w:rsidRDefault="000037B1" w:rsidP="00BC7E3A">
            <w:pPr>
              <w:snapToGrid w:val="0"/>
              <w:rPr>
                <w:sz w:val="28"/>
                <w:szCs w:val="28"/>
              </w:rPr>
            </w:pPr>
            <w:r w:rsidRPr="00560DBA">
              <w:rPr>
                <w:sz w:val="28"/>
                <w:szCs w:val="28"/>
              </w:rPr>
              <w:t>Comprensione</w:t>
            </w:r>
          </w:p>
        </w:tc>
        <w:tc>
          <w:tcPr>
            <w:tcW w:w="2445" w:type="dxa"/>
            <w:tcBorders>
              <w:top w:val="single" w:sz="4" w:space="0" w:color="000000"/>
              <w:left w:val="single" w:sz="4" w:space="0" w:color="000000"/>
              <w:bottom w:val="single" w:sz="4" w:space="0" w:color="000000"/>
            </w:tcBorders>
          </w:tcPr>
          <w:p w14:paraId="623E46D3" w14:textId="77777777" w:rsidR="000037B1" w:rsidRPr="00560DBA" w:rsidRDefault="000037B1" w:rsidP="00BC7E3A">
            <w:pPr>
              <w:snapToGrid w:val="0"/>
              <w:rPr>
                <w:sz w:val="28"/>
                <w:szCs w:val="28"/>
              </w:rPr>
            </w:pPr>
          </w:p>
          <w:p w14:paraId="0A30057A" w14:textId="77777777" w:rsidR="000037B1" w:rsidRPr="00560DBA" w:rsidRDefault="000037B1" w:rsidP="00BC7E3A">
            <w:pPr>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6F4EDC01" w14:textId="77777777" w:rsidR="000037B1" w:rsidRPr="00560DBA" w:rsidRDefault="000037B1" w:rsidP="00BC7E3A">
            <w:pPr>
              <w:snapToGrid w:val="0"/>
              <w:rPr>
                <w:sz w:val="28"/>
                <w:szCs w:val="28"/>
              </w:rPr>
            </w:pPr>
          </w:p>
        </w:tc>
      </w:tr>
      <w:tr w:rsidR="000037B1" w:rsidRPr="00560DBA" w14:paraId="1F10A9D6" w14:textId="77777777" w:rsidTr="00BC7E3A">
        <w:trPr>
          <w:cantSplit/>
          <w:trHeight w:hRule="exact" w:val="976"/>
        </w:trPr>
        <w:tc>
          <w:tcPr>
            <w:tcW w:w="2444" w:type="dxa"/>
            <w:vMerge w:val="restart"/>
            <w:tcBorders>
              <w:top w:val="single" w:sz="4" w:space="0" w:color="000000"/>
              <w:left w:val="single" w:sz="4" w:space="0" w:color="000000"/>
              <w:bottom w:val="single" w:sz="4" w:space="0" w:color="000000"/>
            </w:tcBorders>
          </w:tcPr>
          <w:p w14:paraId="21EFECED" w14:textId="77777777" w:rsidR="000037B1" w:rsidRPr="00560DBA" w:rsidRDefault="000037B1" w:rsidP="00BC7E3A">
            <w:pPr>
              <w:snapToGrid w:val="0"/>
              <w:rPr>
                <w:sz w:val="28"/>
                <w:szCs w:val="28"/>
              </w:rPr>
            </w:pPr>
          </w:p>
          <w:p w14:paraId="0C61149F" w14:textId="77777777" w:rsidR="000037B1" w:rsidRPr="00560DBA" w:rsidRDefault="000037B1" w:rsidP="00BC7E3A">
            <w:pPr>
              <w:rPr>
                <w:sz w:val="28"/>
                <w:szCs w:val="28"/>
              </w:rPr>
            </w:pPr>
          </w:p>
          <w:p w14:paraId="0360C70C" w14:textId="77777777" w:rsidR="000037B1" w:rsidRPr="00560DBA" w:rsidRDefault="000037B1" w:rsidP="00BC7E3A">
            <w:pPr>
              <w:rPr>
                <w:sz w:val="28"/>
                <w:szCs w:val="28"/>
              </w:rPr>
            </w:pPr>
            <w:r w:rsidRPr="00560DBA">
              <w:rPr>
                <w:sz w:val="28"/>
                <w:szCs w:val="28"/>
              </w:rPr>
              <w:t xml:space="preserve">       Scrittura</w:t>
            </w:r>
          </w:p>
        </w:tc>
        <w:tc>
          <w:tcPr>
            <w:tcW w:w="2444" w:type="dxa"/>
            <w:tcBorders>
              <w:top w:val="single" w:sz="4" w:space="0" w:color="000000"/>
              <w:left w:val="single" w:sz="4" w:space="0" w:color="000000"/>
              <w:bottom w:val="single" w:sz="4" w:space="0" w:color="000000"/>
            </w:tcBorders>
          </w:tcPr>
          <w:p w14:paraId="32C0BC13" w14:textId="77777777" w:rsidR="000037B1" w:rsidRPr="00560DBA" w:rsidRDefault="000037B1" w:rsidP="00BC7E3A">
            <w:pPr>
              <w:snapToGrid w:val="0"/>
              <w:rPr>
                <w:sz w:val="28"/>
                <w:szCs w:val="28"/>
              </w:rPr>
            </w:pPr>
          </w:p>
        </w:tc>
        <w:tc>
          <w:tcPr>
            <w:tcW w:w="2445" w:type="dxa"/>
            <w:tcBorders>
              <w:top w:val="single" w:sz="4" w:space="0" w:color="000000"/>
              <w:left w:val="single" w:sz="4" w:space="0" w:color="000000"/>
              <w:bottom w:val="single" w:sz="4" w:space="0" w:color="000000"/>
            </w:tcBorders>
          </w:tcPr>
          <w:p w14:paraId="26FBFEE5" w14:textId="77777777" w:rsidR="000037B1" w:rsidRPr="00560DBA" w:rsidRDefault="000037B1" w:rsidP="00BC7E3A">
            <w:pPr>
              <w:snapToGrid w:val="0"/>
              <w:rPr>
                <w:sz w:val="28"/>
                <w:szCs w:val="28"/>
              </w:rPr>
            </w:pPr>
            <w:r w:rsidRPr="00560DBA">
              <w:rPr>
                <w:sz w:val="28"/>
                <w:szCs w:val="28"/>
              </w:rPr>
              <w:t>Elementi desunti dalla diagnosi</w:t>
            </w:r>
          </w:p>
        </w:tc>
        <w:tc>
          <w:tcPr>
            <w:tcW w:w="2475" w:type="dxa"/>
            <w:tcBorders>
              <w:top w:val="single" w:sz="4" w:space="0" w:color="000000"/>
              <w:left w:val="single" w:sz="4" w:space="0" w:color="000000"/>
              <w:bottom w:val="single" w:sz="4" w:space="0" w:color="000000"/>
              <w:right w:val="single" w:sz="4" w:space="0" w:color="000000"/>
            </w:tcBorders>
          </w:tcPr>
          <w:p w14:paraId="2C6E5070" w14:textId="77777777" w:rsidR="000037B1" w:rsidRPr="00560DBA" w:rsidRDefault="000037B1" w:rsidP="00BC7E3A">
            <w:pPr>
              <w:snapToGrid w:val="0"/>
              <w:rPr>
                <w:sz w:val="28"/>
                <w:szCs w:val="28"/>
              </w:rPr>
            </w:pPr>
            <w:r w:rsidRPr="00560DBA">
              <w:rPr>
                <w:sz w:val="28"/>
                <w:szCs w:val="28"/>
              </w:rPr>
              <w:t>Elementi desunti dall’osservazione in classe</w:t>
            </w:r>
          </w:p>
        </w:tc>
      </w:tr>
      <w:tr w:rsidR="000037B1" w:rsidRPr="00560DBA" w14:paraId="5440F575" w14:textId="77777777" w:rsidTr="00BC7E3A">
        <w:trPr>
          <w:cantSplit/>
          <w:trHeight w:hRule="exact" w:val="654"/>
        </w:trPr>
        <w:tc>
          <w:tcPr>
            <w:tcW w:w="2444" w:type="dxa"/>
            <w:vMerge/>
            <w:tcBorders>
              <w:top w:val="single" w:sz="4" w:space="0" w:color="000000"/>
              <w:left w:val="single" w:sz="4" w:space="0" w:color="000000"/>
              <w:bottom w:val="single" w:sz="4" w:space="0" w:color="000000"/>
            </w:tcBorders>
          </w:tcPr>
          <w:p w14:paraId="5D5045B7" w14:textId="77777777" w:rsidR="000037B1" w:rsidRPr="00560DBA" w:rsidRDefault="000037B1" w:rsidP="00BC7E3A">
            <w:pPr>
              <w:snapToGrid w:val="0"/>
            </w:pPr>
          </w:p>
        </w:tc>
        <w:tc>
          <w:tcPr>
            <w:tcW w:w="2444" w:type="dxa"/>
            <w:tcBorders>
              <w:top w:val="single" w:sz="4" w:space="0" w:color="000000"/>
              <w:left w:val="single" w:sz="4" w:space="0" w:color="000000"/>
              <w:bottom w:val="single" w:sz="4" w:space="0" w:color="000000"/>
            </w:tcBorders>
          </w:tcPr>
          <w:p w14:paraId="6B8F688D" w14:textId="77777777" w:rsidR="000037B1" w:rsidRPr="00560DBA" w:rsidRDefault="000037B1" w:rsidP="00BC7E3A">
            <w:pPr>
              <w:snapToGrid w:val="0"/>
              <w:rPr>
                <w:sz w:val="28"/>
                <w:szCs w:val="28"/>
              </w:rPr>
            </w:pPr>
            <w:r w:rsidRPr="00560DBA">
              <w:rPr>
                <w:sz w:val="28"/>
                <w:szCs w:val="28"/>
              </w:rPr>
              <w:t>Grafia</w:t>
            </w:r>
          </w:p>
        </w:tc>
        <w:tc>
          <w:tcPr>
            <w:tcW w:w="2445" w:type="dxa"/>
            <w:tcBorders>
              <w:top w:val="single" w:sz="4" w:space="0" w:color="000000"/>
              <w:left w:val="single" w:sz="4" w:space="0" w:color="000000"/>
              <w:bottom w:val="single" w:sz="4" w:space="0" w:color="000000"/>
            </w:tcBorders>
          </w:tcPr>
          <w:p w14:paraId="77AAD8B6" w14:textId="77777777" w:rsidR="000037B1" w:rsidRPr="00560DBA" w:rsidRDefault="000037B1" w:rsidP="00BC7E3A">
            <w:pPr>
              <w:snapToGrid w:val="0"/>
              <w:rPr>
                <w:sz w:val="28"/>
                <w:szCs w:val="28"/>
              </w:rPr>
            </w:pPr>
          </w:p>
          <w:p w14:paraId="7048C91B" w14:textId="77777777" w:rsidR="000037B1" w:rsidRPr="00560DBA" w:rsidRDefault="000037B1" w:rsidP="00BC7E3A">
            <w:pPr>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33580EEA" w14:textId="77777777" w:rsidR="000037B1" w:rsidRPr="00560DBA" w:rsidRDefault="000037B1" w:rsidP="00BC7E3A">
            <w:pPr>
              <w:snapToGrid w:val="0"/>
              <w:rPr>
                <w:sz w:val="28"/>
                <w:szCs w:val="28"/>
              </w:rPr>
            </w:pPr>
          </w:p>
        </w:tc>
      </w:tr>
      <w:tr w:rsidR="000037B1" w:rsidRPr="00560DBA" w14:paraId="7F4755F5" w14:textId="77777777" w:rsidTr="00BC7E3A">
        <w:trPr>
          <w:cantSplit/>
          <w:trHeight w:hRule="exact" w:val="654"/>
        </w:trPr>
        <w:tc>
          <w:tcPr>
            <w:tcW w:w="2444" w:type="dxa"/>
            <w:vMerge/>
            <w:tcBorders>
              <w:top w:val="single" w:sz="4" w:space="0" w:color="000000"/>
              <w:left w:val="single" w:sz="4" w:space="0" w:color="000000"/>
              <w:bottom w:val="single" w:sz="4" w:space="0" w:color="000000"/>
            </w:tcBorders>
          </w:tcPr>
          <w:p w14:paraId="5B156A29" w14:textId="77777777" w:rsidR="000037B1" w:rsidRPr="00560DBA" w:rsidRDefault="000037B1" w:rsidP="00BC7E3A">
            <w:pPr>
              <w:snapToGrid w:val="0"/>
            </w:pPr>
          </w:p>
        </w:tc>
        <w:tc>
          <w:tcPr>
            <w:tcW w:w="2444" w:type="dxa"/>
            <w:tcBorders>
              <w:top w:val="single" w:sz="4" w:space="0" w:color="000000"/>
              <w:left w:val="single" w:sz="4" w:space="0" w:color="000000"/>
              <w:bottom w:val="single" w:sz="4" w:space="0" w:color="000000"/>
            </w:tcBorders>
          </w:tcPr>
          <w:p w14:paraId="5F968CDF" w14:textId="77777777" w:rsidR="000037B1" w:rsidRPr="00560DBA" w:rsidRDefault="000037B1" w:rsidP="00BC7E3A">
            <w:pPr>
              <w:snapToGrid w:val="0"/>
              <w:rPr>
                <w:sz w:val="28"/>
                <w:szCs w:val="28"/>
              </w:rPr>
            </w:pPr>
            <w:r w:rsidRPr="00560DBA">
              <w:rPr>
                <w:sz w:val="28"/>
                <w:szCs w:val="28"/>
              </w:rPr>
              <w:t>Tipologia di errori</w:t>
            </w:r>
          </w:p>
        </w:tc>
        <w:tc>
          <w:tcPr>
            <w:tcW w:w="2445" w:type="dxa"/>
            <w:tcBorders>
              <w:top w:val="single" w:sz="4" w:space="0" w:color="000000"/>
              <w:left w:val="single" w:sz="4" w:space="0" w:color="000000"/>
              <w:bottom w:val="single" w:sz="4" w:space="0" w:color="000000"/>
            </w:tcBorders>
          </w:tcPr>
          <w:p w14:paraId="2DA72905" w14:textId="77777777" w:rsidR="000037B1" w:rsidRPr="00560DBA" w:rsidRDefault="000037B1" w:rsidP="00BC7E3A">
            <w:pPr>
              <w:snapToGrid w:val="0"/>
              <w:rPr>
                <w:sz w:val="28"/>
                <w:szCs w:val="28"/>
              </w:rPr>
            </w:pPr>
          </w:p>
          <w:p w14:paraId="00DD6EC6" w14:textId="77777777" w:rsidR="000037B1" w:rsidRPr="00560DBA" w:rsidRDefault="000037B1" w:rsidP="00BC7E3A">
            <w:pPr>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49EF601F" w14:textId="77777777" w:rsidR="000037B1" w:rsidRPr="00560DBA" w:rsidRDefault="000037B1" w:rsidP="00BC7E3A">
            <w:pPr>
              <w:snapToGrid w:val="0"/>
              <w:rPr>
                <w:sz w:val="28"/>
                <w:szCs w:val="28"/>
              </w:rPr>
            </w:pPr>
          </w:p>
        </w:tc>
      </w:tr>
      <w:tr w:rsidR="000037B1" w:rsidRPr="00560DBA" w14:paraId="5EBA0332" w14:textId="77777777" w:rsidTr="00BC7E3A">
        <w:trPr>
          <w:cantSplit/>
        </w:trPr>
        <w:tc>
          <w:tcPr>
            <w:tcW w:w="2444" w:type="dxa"/>
            <w:vMerge/>
            <w:tcBorders>
              <w:top w:val="single" w:sz="4" w:space="0" w:color="000000"/>
              <w:left w:val="single" w:sz="4" w:space="0" w:color="000000"/>
              <w:bottom w:val="single" w:sz="4" w:space="0" w:color="000000"/>
            </w:tcBorders>
          </w:tcPr>
          <w:p w14:paraId="6EB9955B" w14:textId="77777777" w:rsidR="000037B1" w:rsidRPr="00560DBA" w:rsidRDefault="000037B1" w:rsidP="00BC7E3A">
            <w:pPr>
              <w:snapToGrid w:val="0"/>
            </w:pPr>
          </w:p>
        </w:tc>
        <w:tc>
          <w:tcPr>
            <w:tcW w:w="2444" w:type="dxa"/>
            <w:tcBorders>
              <w:top w:val="single" w:sz="4" w:space="0" w:color="000000"/>
              <w:left w:val="single" w:sz="4" w:space="0" w:color="000000"/>
              <w:bottom w:val="single" w:sz="4" w:space="0" w:color="000000"/>
            </w:tcBorders>
          </w:tcPr>
          <w:p w14:paraId="60A3BFEA" w14:textId="77777777" w:rsidR="000037B1" w:rsidRPr="00560DBA" w:rsidRDefault="000037B1" w:rsidP="00BC7E3A">
            <w:pPr>
              <w:snapToGrid w:val="0"/>
              <w:rPr>
                <w:sz w:val="28"/>
                <w:szCs w:val="28"/>
              </w:rPr>
            </w:pPr>
            <w:r w:rsidRPr="00560DBA">
              <w:rPr>
                <w:sz w:val="28"/>
                <w:szCs w:val="28"/>
              </w:rPr>
              <w:t>Produzione</w:t>
            </w:r>
          </w:p>
        </w:tc>
        <w:tc>
          <w:tcPr>
            <w:tcW w:w="2445" w:type="dxa"/>
            <w:tcBorders>
              <w:top w:val="single" w:sz="4" w:space="0" w:color="000000"/>
              <w:left w:val="single" w:sz="4" w:space="0" w:color="000000"/>
              <w:bottom w:val="single" w:sz="4" w:space="0" w:color="000000"/>
            </w:tcBorders>
          </w:tcPr>
          <w:p w14:paraId="05065797" w14:textId="77777777" w:rsidR="000037B1" w:rsidRPr="00560DBA" w:rsidRDefault="000037B1" w:rsidP="00BC7E3A">
            <w:pPr>
              <w:snapToGrid w:val="0"/>
              <w:rPr>
                <w:sz w:val="28"/>
                <w:szCs w:val="28"/>
              </w:rPr>
            </w:pPr>
          </w:p>
          <w:p w14:paraId="5F5AFEB1" w14:textId="77777777" w:rsidR="000037B1" w:rsidRPr="00560DBA" w:rsidRDefault="000037B1" w:rsidP="00BC7E3A">
            <w:pPr>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40E9A70A" w14:textId="77777777" w:rsidR="000037B1" w:rsidRPr="00560DBA" w:rsidRDefault="000037B1" w:rsidP="00BC7E3A">
            <w:pPr>
              <w:snapToGrid w:val="0"/>
              <w:rPr>
                <w:sz w:val="28"/>
                <w:szCs w:val="28"/>
              </w:rPr>
            </w:pPr>
          </w:p>
        </w:tc>
      </w:tr>
      <w:tr w:rsidR="000037B1" w:rsidRPr="00560DBA" w14:paraId="2B55C258" w14:textId="77777777" w:rsidTr="00BC7E3A">
        <w:trPr>
          <w:cantSplit/>
          <w:trHeight w:hRule="exact" w:val="976"/>
        </w:trPr>
        <w:tc>
          <w:tcPr>
            <w:tcW w:w="2444" w:type="dxa"/>
            <w:vMerge w:val="restart"/>
            <w:tcBorders>
              <w:top w:val="single" w:sz="4" w:space="0" w:color="000000"/>
              <w:left w:val="single" w:sz="4" w:space="0" w:color="000000"/>
              <w:bottom w:val="single" w:sz="4" w:space="0" w:color="000000"/>
            </w:tcBorders>
          </w:tcPr>
          <w:p w14:paraId="211989D4" w14:textId="77777777" w:rsidR="000037B1" w:rsidRPr="00560DBA" w:rsidRDefault="000037B1" w:rsidP="00BC7E3A">
            <w:pPr>
              <w:snapToGrid w:val="0"/>
              <w:rPr>
                <w:sz w:val="28"/>
                <w:szCs w:val="28"/>
              </w:rPr>
            </w:pPr>
          </w:p>
          <w:p w14:paraId="6BC95CBC" w14:textId="77777777" w:rsidR="000037B1" w:rsidRPr="00560DBA" w:rsidRDefault="000037B1" w:rsidP="00BC7E3A">
            <w:pPr>
              <w:rPr>
                <w:sz w:val="28"/>
                <w:szCs w:val="28"/>
              </w:rPr>
            </w:pPr>
          </w:p>
          <w:p w14:paraId="26F78685" w14:textId="77777777" w:rsidR="000037B1" w:rsidRPr="00560DBA" w:rsidRDefault="000037B1" w:rsidP="00BC7E3A">
            <w:pPr>
              <w:rPr>
                <w:sz w:val="28"/>
                <w:szCs w:val="28"/>
              </w:rPr>
            </w:pPr>
            <w:r w:rsidRPr="00560DBA">
              <w:rPr>
                <w:sz w:val="28"/>
                <w:szCs w:val="28"/>
              </w:rPr>
              <w:t xml:space="preserve">       Calcolo </w:t>
            </w:r>
          </w:p>
        </w:tc>
        <w:tc>
          <w:tcPr>
            <w:tcW w:w="2444" w:type="dxa"/>
            <w:tcBorders>
              <w:top w:val="single" w:sz="4" w:space="0" w:color="000000"/>
              <w:left w:val="single" w:sz="4" w:space="0" w:color="000000"/>
              <w:bottom w:val="single" w:sz="4" w:space="0" w:color="000000"/>
            </w:tcBorders>
          </w:tcPr>
          <w:p w14:paraId="00F0574A" w14:textId="77777777" w:rsidR="000037B1" w:rsidRPr="00560DBA" w:rsidRDefault="000037B1" w:rsidP="00BC7E3A">
            <w:pPr>
              <w:snapToGrid w:val="0"/>
              <w:rPr>
                <w:sz w:val="28"/>
                <w:szCs w:val="28"/>
              </w:rPr>
            </w:pPr>
          </w:p>
        </w:tc>
        <w:tc>
          <w:tcPr>
            <w:tcW w:w="2445" w:type="dxa"/>
            <w:tcBorders>
              <w:top w:val="single" w:sz="4" w:space="0" w:color="000000"/>
              <w:left w:val="single" w:sz="4" w:space="0" w:color="000000"/>
              <w:bottom w:val="single" w:sz="4" w:space="0" w:color="000000"/>
            </w:tcBorders>
          </w:tcPr>
          <w:p w14:paraId="1F51637D" w14:textId="77777777" w:rsidR="000037B1" w:rsidRPr="00560DBA" w:rsidRDefault="000037B1" w:rsidP="00BC7E3A">
            <w:pPr>
              <w:snapToGrid w:val="0"/>
              <w:rPr>
                <w:sz w:val="28"/>
                <w:szCs w:val="28"/>
              </w:rPr>
            </w:pPr>
            <w:r w:rsidRPr="00560DBA">
              <w:rPr>
                <w:sz w:val="28"/>
                <w:szCs w:val="28"/>
              </w:rPr>
              <w:t>Elementi desunti dalla diagnosi</w:t>
            </w:r>
          </w:p>
        </w:tc>
        <w:tc>
          <w:tcPr>
            <w:tcW w:w="2475" w:type="dxa"/>
            <w:tcBorders>
              <w:top w:val="single" w:sz="4" w:space="0" w:color="000000"/>
              <w:left w:val="single" w:sz="4" w:space="0" w:color="000000"/>
              <w:bottom w:val="single" w:sz="4" w:space="0" w:color="000000"/>
              <w:right w:val="single" w:sz="4" w:space="0" w:color="000000"/>
            </w:tcBorders>
          </w:tcPr>
          <w:p w14:paraId="10626F55" w14:textId="77777777" w:rsidR="000037B1" w:rsidRPr="00560DBA" w:rsidRDefault="000037B1" w:rsidP="00BC7E3A">
            <w:pPr>
              <w:snapToGrid w:val="0"/>
              <w:rPr>
                <w:sz w:val="28"/>
                <w:szCs w:val="28"/>
              </w:rPr>
            </w:pPr>
            <w:r w:rsidRPr="00560DBA">
              <w:rPr>
                <w:sz w:val="28"/>
                <w:szCs w:val="28"/>
              </w:rPr>
              <w:t>Elementi desunti dall’osservazione in classe</w:t>
            </w:r>
          </w:p>
        </w:tc>
      </w:tr>
      <w:tr w:rsidR="000037B1" w:rsidRPr="00560DBA" w14:paraId="51BF1EFE" w14:textId="77777777" w:rsidTr="00BC7E3A">
        <w:trPr>
          <w:cantSplit/>
          <w:trHeight w:hRule="exact" w:val="654"/>
        </w:trPr>
        <w:tc>
          <w:tcPr>
            <w:tcW w:w="2444" w:type="dxa"/>
            <w:vMerge/>
            <w:tcBorders>
              <w:top w:val="single" w:sz="4" w:space="0" w:color="000000"/>
              <w:left w:val="single" w:sz="4" w:space="0" w:color="000000"/>
              <w:bottom w:val="single" w:sz="4" w:space="0" w:color="000000"/>
            </w:tcBorders>
          </w:tcPr>
          <w:p w14:paraId="140D7D7B" w14:textId="77777777" w:rsidR="000037B1" w:rsidRPr="00560DBA" w:rsidRDefault="000037B1" w:rsidP="00BC7E3A">
            <w:pPr>
              <w:snapToGrid w:val="0"/>
            </w:pPr>
          </w:p>
        </w:tc>
        <w:tc>
          <w:tcPr>
            <w:tcW w:w="2444" w:type="dxa"/>
            <w:tcBorders>
              <w:top w:val="single" w:sz="4" w:space="0" w:color="000000"/>
              <w:left w:val="single" w:sz="4" w:space="0" w:color="000000"/>
              <w:bottom w:val="single" w:sz="4" w:space="0" w:color="000000"/>
            </w:tcBorders>
          </w:tcPr>
          <w:p w14:paraId="649388CC" w14:textId="77777777" w:rsidR="000037B1" w:rsidRPr="00560DBA" w:rsidRDefault="000037B1" w:rsidP="00BC7E3A">
            <w:pPr>
              <w:snapToGrid w:val="0"/>
              <w:rPr>
                <w:sz w:val="28"/>
                <w:szCs w:val="28"/>
              </w:rPr>
            </w:pPr>
            <w:r w:rsidRPr="00560DBA">
              <w:rPr>
                <w:sz w:val="28"/>
                <w:szCs w:val="28"/>
              </w:rPr>
              <w:t>Mentale</w:t>
            </w:r>
          </w:p>
        </w:tc>
        <w:tc>
          <w:tcPr>
            <w:tcW w:w="2445" w:type="dxa"/>
            <w:tcBorders>
              <w:top w:val="single" w:sz="4" w:space="0" w:color="000000"/>
              <w:left w:val="single" w:sz="4" w:space="0" w:color="000000"/>
              <w:bottom w:val="single" w:sz="4" w:space="0" w:color="000000"/>
            </w:tcBorders>
          </w:tcPr>
          <w:p w14:paraId="0AF3E9A5" w14:textId="77777777" w:rsidR="000037B1" w:rsidRPr="00560DBA" w:rsidRDefault="000037B1" w:rsidP="00BC7E3A">
            <w:pPr>
              <w:snapToGrid w:val="0"/>
              <w:rPr>
                <w:sz w:val="28"/>
                <w:szCs w:val="28"/>
              </w:rPr>
            </w:pPr>
          </w:p>
          <w:p w14:paraId="4A570D8C" w14:textId="77777777" w:rsidR="000037B1" w:rsidRPr="00560DBA" w:rsidRDefault="000037B1" w:rsidP="00BC7E3A">
            <w:pPr>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08AF8CF4" w14:textId="77777777" w:rsidR="000037B1" w:rsidRPr="00560DBA" w:rsidRDefault="000037B1" w:rsidP="00BC7E3A">
            <w:pPr>
              <w:snapToGrid w:val="0"/>
              <w:rPr>
                <w:sz w:val="28"/>
                <w:szCs w:val="28"/>
              </w:rPr>
            </w:pPr>
          </w:p>
        </w:tc>
      </w:tr>
      <w:tr w:rsidR="000037B1" w:rsidRPr="00560DBA" w14:paraId="52F448DC" w14:textId="77777777" w:rsidTr="00BC7E3A">
        <w:trPr>
          <w:cantSplit/>
        </w:trPr>
        <w:tc>
          <w:tcPr>
            <w:tcW w:w="2444" w:type="dxa"/>
            <w:vMerge/>
            <w:tcBorders>
              <w:top w:val="single" w:sz="4" w:space="0" w:color="000000"/>
              <w:left w:val="single" w:sz="4" w:space="0" w:color="000000"/>
              <w:bottom w:val="single" w:sz="4" w:space="0" w:color="000000"/>
            </w:tcBorders>
          </w:tcPr>
          <w:p w14:paraId="2C14D283" w14:textId="77777777" w:rsidR="000037B1" w:rsidRPr="00560DBA" w:rsidRDefault="000037B1" w:rsidP="00BC7E3A">
            <w:pPr>
              <w:snapToGrid w:val="0"/>
            </w:pPr>
          </w:p>
        </w:tc>
        <w:tc>
          <w:tcPr>
            <w:tcW w:w="2444" w:type="dxa"/>
            <w:tcBorders>
              <w:top w:val="single" w:sz="4" w:space="0" w:color="000000"/>
              <w:left w:val="single" w:sz="4" w:space="0" w:color="000000"/>
              <w:bottom w:val="single" w:sz="4" w:space="0" w:color="000000"/>
            </w:tcBorders>
          </w:tcPr>
          <w:p w14:paraId="35DCB612" w14:textId="77777777" w:rsidR="000037B1" w:rsidRPr="00560DBA" w:rsidRDefault="000037B1" w:rsidP="00BC7E3A">
            <w:pPr>
              <w:snapToGrid w:val="0"/>
              <w:rPr>
                <w:sz w:val="28"/>
                <w:szCs w:val="28"/>
              </w:rPr>
            </w:pPr>
            <w:r w:rsidRPr="00560DBA">
              <w:rPr>
                <w:sz w:val="28"/>
                <w:szCs w:val="28"/>
              </w:rPr>
              <w:t>Per iscritto</w:t>
            </w:r>
          </w:p>
        </w:tc>
        <w:tc>
          <w:tcPr>
            <w:tcW w:w="2445" w:type="dxa"/>
            <w:tcBorders>
              <w:top w:val="single" w:sz="4" w:space="0" w:color="000000"/>
              <w:left w:val="single" w:sz="4" w:space="0" w:color="000000"/>
              <w:bottom w:val="single" w:sz="4" w:space="0" w:color="000000"/>
            </w:tcBorders>
          </w:tcPr>
          <w:p w14:paraId="6F419924" w14:textId="77777777" w:rsidR="000037B1" w:rsidRPr="00560DBA" w:rsidRDefault="000037B1" w:rsidP="00BC7E3A">
            <w:pPr>
              <w:snapToGrid w:val="0"/>
              <w:rPr>
                <w:sz w:val="28"/>
                <w:szCs w:val="28"/>
              </w:rPr>
            </w:pPr>
          </w:p>
          <w:p w14:paraId="429CFAA8" w14:textId="77777777" w:rsidR="000037B1" w:rsidRPr="00560DBA" w:rsidRDefault="000037B1" w:rsidP="00BC7E3A">
            <w:pPr>
              <w:rPr>
                <w:sz w:val="28"/>
                <w:szCs w:val="28"/>
              </w:rPr>
            </w:pPr>
          </w:p>
        </w:tc>
        <w:tc>
          <w:tcPr>
            <w:tcW w:w="2475" w:type="dxa"/>
            <w:tcBorders>
              <w:top w:val="single" w:sz="4" w:space="0" w:color="000000"/>
              <w:left w:val="single" w:sz="4" w:space="0" w:color="000000"/>
              <w:bottom w:val="single" w:sz="4" w:space="0" w:color="000000"/>
              <w:right w:val="single" w:sz="4" w:space="0" w:color="000000"/>
            </w:tcBorders>
          </w:tcPr>
          <w:p w14:paraId="1B48CD2F" w14:textId="77777777" w:rsidR="000037B1" w:rsidRPr="00560DBA" w:rsidRDefault="000037B1" w:rsidP="00BC7E3A">
            <w:pPr>
              <w:snapToGrid w:val="0"/>
              <w:rPr>
                <w:sz w:val="28"/>
                <w:szCs w:val="28"/>
              </w:rPr>
            </w:pPr>
          </w:p>
        </w:tc>
      </w:tr>
      <w:tr w:rsidR="000037B1" w:rsidRPr="00560DBA" w14:paraId="0ABB6D99" w14:textId="77777777" w:rsidTr="00BC7E3A">
        <w:trPr>
          <w:cantSplit/>
          <w:trHeight w:hRule="exact" w:val="654"/>
        </w:trPr>
        <w:tc>
          <w:tcPr>
            <w:tcW w:w="2444" w:type="dxa"/>
            <w:vMerge w:val="restart"/>
            <w:tcBorders>
              <w:top w:val="single" w:sz="4" w:space="0" w:color="000000"/>
              <w:left w:val="single" w:sz="4" w:space="0" w:color="000000"/>
              <w:bottom w:val="single" w:sz="4" w:space="0" w:color="000000"/>
            </w:tcBorders>
          </w:tcPr>
          <w:p w14:paraId="009BF006" w14:textId="77777777" w:rsidR="000037B1" w:rsidRPr="00560DBA" w:rsidRDefault="000037B1" w:rsidP="00BC7E3A">
            <w:pPr>
              <w:snapToGrid w:val="0"/>
              <w:rPr>
                <w:sz w:val="28"/>
                <w:szCs w:val="28"/>
              </w:rPr>
            </w:pPr>
          </w:p>
          <w:p w14:paraId="7953D052" w14:textId="77777777" w:rsidR="000037B1" w:rsidRPr="00560DBA" w:rsidRDefault="000037B1" w:rsidP="00BC7E3A">
            <w:pPr>
              <w:rPr>
                <w:sz w:val="28"/>
                <w:szCs w:val="28"/>
              </w:rPr>
            </w:pPr>
            <w:r w:rsidRPr="00560DBA">
              <w:rPr>
                <w:sz w:val="28"/>
                <w:szCs w:val="28"/>
              </w:rPr>
              <w:t xml:space="preserve">        </w:t>
            </w:r>
          </w:p>
          <w:p w14:paraId="1F6BD832" w14:textId="77777777" w:rsidR="000037B1" w:rsidRPr="00560DBA" w:rsidRDefault="000037B1" w:rsidP="00BC7E3A">
            <w:pPr>
              <w:rPr>
                <w:sz w:val="28"/>
                <w:szCs w:val="28"/>
              </w:rPr>
            </w:pPr>
            <w:r w:rsidRPr="00560DBA">
              <w:rPr>
                <w:sz w:val="28"/>
                <w:szCs w:val="28"/>
              </w:rPr>
              <w:t xml:space="preserve">       </w:t>
            </w:r>
          </w:p>
          <w:p w14:paraId="0751C5AB" w14:textId="77777777" w:rsidR="000037B1" w:rsidRPr="00560DBA" w:rsidRDefault="000037B1" w:rsidP="00BC7E3A">
            <w:pPr>
              <w:rPr>
                <w:sz w:val="28"/>
                <w:szCs w:val="28"/>
              </w:rPr>
            </w:pPr>
            <w:r w:rsidRPr="00560DBA">
              <w:rPr>
                <w:sz w:val="28"/>
                <w:szCs w:val="28"/>
              </w:rPr>
              <w:t xml:space="preserve">       Altro</w:t>
            </w:r>
          </w:p>
          <w:p w14:paraId="6718D9E1" w14:textId="77777777" w:rsidR="000037B1" w:rsidRPr="00560DBA" w:rsidRDefault="000037B1" w:rsidP="00BC7E3A">
            <w:pPr>
              <w:rPr>
                <w:sz w:val="28"/>
                <w:szCs w:val="28"/>
              </w:rPr>
            </w:pPr>
          </w:p>
        </w:tc>
        <w:tc>
          <w:tcPr>
            <w:tcW w:w="7364" w:type="dxa"/>
            <w:gridSpan w:val="3"/>
            <w:tcBorders>
              <w:top w:val="single" w:sz="4" w:space="0" w:color="000000"/>
              <w:left w:val="single" w:sz="4" w:space="0" w:color="000000"/>
              <w:bottom w:val="single" w:sz="4" w:space="0" w:color="000000"/>
              <w:right w:val="single" w:sz="4" w:space="0" w:color="000000"/>
            </w:tcBorders>
          </w:tcPr>
          <w:p w14:paraId="3F6B85BF" w14:textId="77777777" w:rsidR="000037B1" w:rsidRPr="00560DBA" w:rsidRDefault="000037B1" w:rsidP="00BC7E3A">
            <w:pPr>
              <w:snapToGrid w:val="0"/>
              <w:rPr>
                <w:sz w:val="28"/>
                <w:szCs w:val="28"/>
              </w:rPr>
            </w:pPr>
            <w:r w:rsidRPr="00560DBA">
              <w:rPr>
                <w:sz w:val="28"/>
                <w:szCs w:val="28"/>
              </w:rPr>
              <w:t xml:space="preserve">Eventuali disturbi nell'area </w:t>
            </w:r>
            <w:proofErr w:type="spellStart"/>
            <w:r w:rsidRPr="00560DBA">
              <w:rPr>
                <w:sz w:val="28"/>
                <w:szCs w:val="28"/>
              </w:rPr>
              <w:t>motorio-prassica</w:t>
            </w:r>
            <w:proofErr w:type="spellEnd"/>
            <w:r w:rsidRPr="00560DBA">
              <w:rPr>
                <w:sz w:val="28"/>
                <w:szCs w:val="28"/>
              </w:rPr>
              <w:t>:</w:t>
            </w:r>
          </w:p>
          <w:p w14:paraId="1AF6D7A4" w14:textId="77777777" w:rsidR="000037B1" w:rsidRPr="00560DBA" w:rsidRDefault="000037B1" w:rsidP="00BC7E3A">
            <w:pPr>
              <w:rPr>
                <w:sz w:val="28"/>
                <w:szCs w:val="28"/>
              </w:rPr>
            </w:pPr>
          </w:p>
        </w:tc>
      </w:tr>
      <w:tr w:rsidR="000037B1" w:rsidRPr="00560DBA" w14:paraId="5D448CF4" w14:textId="77777777" w:rsidTr="00BC7E3A">
        <w:trPr>
          <w:cantSplit/>
          <w:trHeight w:hRule="exact" w:val="654"/>
        </w:trPr>
        <w:tc>
          <w:tcPr>
            <w:tcW w:w="2444" w:type="dxa"/>
            <w:vMerge/>
            <w:tcBorders>
              <w:left w:val="single" w:sz="4" w:space="0" w:color="000000"/>
              <w:bottom w:val="single" w:sz="4" w:space="0" w:color="000000"/>
            </w:tcBorders>
          </w:tcPr>
          <w:p w14:paraId="536830D7" w14:textId="77777777" w:rsidR="000037B1" w:rsidRPr="00560DBA" w:rsidRDefault="000037B1" w:rsidP="00BC7E3A">
            <w:pPr>
              <w:snapToGrid w:val="0"/>
              <w:rPr>
                <w:sz w:val="28"/>
                <w:szCs w:val="28"/>
              </w:rPr>
            </w:pPr>
          </w:p>
        </w:tc>
        <w:tc>
          <w:tcPr>
            <w:tcW w:w="7364" w:type="dxa"/>
            <w:gridSpan w:val="3"/>
            <w:tcBorders>
              <w:left w:val="single" w:sz="4" w:space="0" w:color="000000"/>
              <w:bottom w:val="single" w:sz="4" w:space="0" w:color="000000"/>
              <w:right w:val="single" w:sz="4" w:space="0" w:color="000000"/>
            </w:tcBorders>
          </w:tcPr>
          <w:p w14:paraId="5F269307" w14:textId="77777777" w:rsidR="000037B1" w:rsidRPr="00560DBA" w:rsidRDefault="000037B1" w:rsidP="00BC7E3A">
            <w:pPr>
              <w:snapToGrid w:val="0"/>
              <w:rPr>
                <w:sz w:val="28"/>
                <w:szCs w:val="28"/>
              </w:rPr>
            </w:pPr>
            <w:r w:rsidRPr="00560DBA">
              <w:rPr>
                <w:sz w:val="28"/>
                <w:szCs w:val="28"/>
              </w:rPr>
              <w:t>Ulteriori disturbi associati:</w:t>
            </w:r>
          </w:p>
          <w:p w14:paraId="65E35519" w14:textId="77777777" w:rsidR="000037B1" w:rsidRPr="00560DBA" w:rsidRDefault="000037B1" w:rsidP="00BC7E3A">
            <w:pPr>
              <w:snapToGrid w:val="0"/>
              <w:rPr>
                <w:sz w:val="28"/>
                <w:szCs w:val="28"/>
              </w:rPr>
            </w:pPr>
          </w:p>
        </w:tc>
      </w:tr>
      <w:tr w:rsidR="000037B1" w:rsidRPr="00560DBA" w14:paraId="395F7C18" w14:textId="77777777" w:rsidTr="00BC7E3A">
        <w:trPr>
          <w:cantSplit/>
          <w:trHeight w:hRule="exact" w:val="654"/>
        </w:trPr>
        <w:tc>
          <w:tcPr>
            <w:tcW w:w="2444" w:type="dxa"/>
            <w:vMerge/>
            <w:tcBorders>
              <w:left w:val="single" w:sz="4" w:space="0" w:color="000000"/>
              <w:bottom w:val="single" w:sz="4" w:space="0" w:color="000000"/>
            </w:tcBorders>
          </w:tcPr>
          <w:p w14:paraId="29E0438F" w14:textId="77777777" w:rsidR="000037B1" w:rsidRPr="00560DBA" w:rsidRDefault="000037B1" w:rsidP="00BC7E3A">
            <w:pPr>
              <w:snapToGrid w:val="0"/>
              <w:rPr>
                <w:sz w:val="28"/>
                <w:szCs w:val="28"/>
              </w:rPr>
            </w:pPr>
          </w:p>
        </w:tc>
        <w:tc>
          <w:tcPr>
            <w:tcW w:w="7364" w:type="dxa"/>
            <w:gridSpan w:val="3"/>
            <w:tcBorders>
              <w:left w:val="single" w:sz="4" w:space="0" w:color="000000"/>
              <w:bottom w:val="single" w:sz="4" w:space="0" w:color="000000"/>
              <w:right w:val="single" w:sz="4" w:space="0" w:color="000000"/>
            </w:tcBorders>
          </w:tcPr>
          <w:p w14:paraId="1B8C9367" w14:textId="77777777" w:rsidR="000037B1" w:rsidRPr="00560DBA" w:rsidRDefault="000037B1" w:rsidP="00BC7E3A">
            <w:pPr>
              <w:snapToGrid w:val="0"/>
              <w:rPr>
                <w:sz w:val="28"/>
                <w:szCs w:val="28"/>
              </w:rPr>
            </w:pPr>
            <w:r w:rsidRPr="00560DBA">
              <w:rPr>
                <w:sz w:val="28"/>
                <w:szCs w:val="28"/>
              </w:rPr>
              <w:t>Bilinguismo o italiano L2:</w:t>
            </w:r>
          </w:p>
          <w:p w14:paraId="7AFF90B5" w14:textId="77777777" w:rsidR="000037B1" w:rsidRPr="00560DBA" w:rsidRDefault="000037B1" w:rsidP="00BC7E3A">
            <w:pPr>
              <w:snapToGrid w:val="0"/>
              <w:rPr>
                <w:sz w:val="28"/>
                <w:szCs w:val="28"/>
              </w:rPr>
            </w:pPr>
          </w:p>
        </w:tc>
      </w:tr>
      <w:tr w:rsidR="000037B1" w:rsidRPr="00560DBA" w14:paraId="037EE2C7" w14:textId="77777777" w:rsidTr="00BC7E3A">
        <w:trPr>
          <w:cantSplit/>
        </w:trPr>
        <w:tc>
          <w:tcPr>
            <w:tcW w:w="2444" w:type="dxa"/>
            <w:vMerge/>
            <w:tcBorders>
              <w:top w:val="single" w:sz="4" w:space="0" w:color="000000"/>
              <w:left w:val="single" w:sz="4" w:space="0" w:color="000000"/>
              <w:bottom w:val="single" w:sz="4" w:space="0" w:color="000000"/>
            </w:tcBorders>
          </w:tcPr>
          <w:p w14:paraId="1F2886CD" w14:textId="77777777" w:rsidR="000037B1" w:rsidRPr="00560DBA" w:rsidRDefault="000037B1" w:rsidP="00BC7E3A">
            <w:pPr>
              <w:snapToGrid w:val="0"/>
            </w:pPr>
          </w:p>
        </w:tc>
        <w:tc>
          <w:tcPr>
            <w:tcW w:w="7364" w:type="dxa"/>
            <w:gridSpan w:val="3"/>
            <w:tcBorders>
              <w:top w:val="single" w:sz="4" w:space="0" w:color="000000"/>
              <w:left w:val="single" w:sz="4" w:space="0" w:color="000000"/>
              <w:bottom w:val="single" w:sz="4" w:space="0" w:color="000000"/>
              <w:right w:val="single" w:sz="4" w:space="0" w:color="000000"/>
            </w:tcBorders>
          </w:tcPr>
          <w:p w14:paraId="70C83764" w14:textId="77777777" w:rsidR="000037B1" w:rsidRPr="00560DBA" w:rsidRDefault="000037B1" w:rsidP="00BC7E3A">
            <w:pPr>
              <w:snapToGrid w:val="0"/>
              <w:rPr>
                <w:sz w:val="28"/>
                <w:szCs w:val="28"/>
              </w:rPr>
            </w:pPr>
            <w:r w:rsidRPr="00560DBA">
              <w:rPr>
                <w:sz w:val="28"/>
                <w:szCs w:val="28"/>
              </w:rPr>
              <w:t xml:space="preserve">Livello di autonomia: </w:t>
            </w:r>
          </w:p>
          <w:p w14:paraId="4C01FE20" w14:textId="77777777" w:rsidR="000037B1" w:rsidRPr="00560DBA" w:rsidRDefault="000037B1" w:rsidP="00BC7E3A">
            <w:r w:rsidRPr="00560DBA">
              <w:t xml:space="preserve">                          </w:t>
            </w:r>
          </w:p>
        </w:tc>
      </w:tr>
    </w:tbl>
    <w:p w14:paraId="35CE94E8" w14:textId="77777777" w:rsidR="000037B1" w:rsidRPr="00560DBA" w:rsidRDefault="000037B1" w:rsidP="000037B1">
      <w:pPr>
        <w:rPr>
          <w:sz w:val="28"/>
          <w:szCs w:val="28"/>
        </w:rPr>
      </w:pPr>
    </w:p>
    <w:p w14:paraId="51334CFD" w14:textId="77777777" w:rsidR="000037B1" w:rsidRPr="00560DBA" w:rsidRDefault="000037B1" w:rsidP="000037B1">
      <w:pPr>
        <w:rPr>
          <w:sz w:val="28"/>
          <w:szCs w:val="28"/>
        </w:rPr>
      </w:pPr>
    </w:p>
    <w:p w14:paraId="381D7567" w14:textId="77777777" w:rsidR="000037B1" w:rsidRPr="00560DBA" w:rsidRDefault="000037B1" w:rsidP="000037B1"/>
    <w:p w14:paraId="5D2DD50C" w14:textId="77777777" w:rsidR="000037B1" w:rsidRPr="00560DBA" w:rsidRDefault="000037B1" w:rsidP="000037B1">
      <w:pPr>
        <w:rPr>
          <w:sz w:val="28"/>
          <w:szCs w:val="28"/>
        </w:rPr>
      </w:pPr>
    </w:p>
    <w:p w14:paraId="42530507" w14:textId="77777777" w:rsidR="000037B1" w:rsidRDefault="000037B1" w:rsidP="000037B1">
      <w:pPr>
        <w:rPr>
          <w:sz w:val="28"/>
          <w:szCs w:val="28"/>
        </w:rPr>
      </w:pPr>
    </w:p>
    <w:p w14:paraId="11EBAB35" w14:textId="77777777" w:rsidR="000B0300" w:rsidRPr="00560DBA" w:rsidRDefault="000B0300" w:rsidP="000037B1">
      <w:pPr>
        <w:rPr>
          <w:sz w:val="28"/>
          <w:szCs w:val="28"/>
        </w:rPr>
      </w:pPr>
    </w:p>
    <w:p w14:paraId="05F4A4F4" w14:textId="77777777" w:rsidR="00873959" w:rsidRPr="00560DBA" w:rsidRDefault="00873959"/>
    <w:p w14:paraId="1568DC17" w14:textId="77777777" w:rsidR="00873959" w:rsidRPr="00560DBA" w:rsidRDefault="00873959"/>
    <w:p w14:paraId="72D021B7" w14:textId="77777777" w:rsidR="000037B1" w:rsidRPr="00560DBA" w:rsidRDefault="000037B1">
      <w:pPr>
        <w:sectPr w:rsidR="000037B1" w:rsidRPr="00560DBA">
          <w:headerReference w:type="even" r:id="rId8"/>
          <w:headerReference w:type="default" r:id="rId9"/>
          <w:footerReference w:type="even" r:id="rId10"/>
          <w:footerReference w:type="default" r:id="rId11"/>
          <w:headerReference w:type="first" r:id="rId12"/>
          <w:footerReference w:type="first" r:id="rId13"/>
          <w:type w:val="continuous"/>
          <w:pgSz w:w="11906" w:h="16838"/>
          <w:pgMar w:top="1134" w:right="1134" w:bottom="709" w:left="1134" w:header="720" w:footer="261" w:gutter="0"/>
          <w:cols w:space="720"/>
          <w:docGrid w:linePitch="600" w:charSpace="32768"/>
        </w:sectPr>
      </w:pPr>
    </w:p>
    <w:p w14:paraId="35AA4EA2" w14:textId="77777777" w:rsidR="00560DBA" w:rsidRPr="00560DBA" w:rsidRDefault="00560DBA" w:rsidP="00560DBA">
      <w:pPr>
        <w:ind w:right="567"/>
        <w:jc w:val="both"/>
        <w:rPr>
          <w:b/>
          <w:sz w:val="32"/>
          <w:szCs w:val="32"/>
        </w:rPr>
      </w:pPr>
      <w:bookmarkStart w:id="0" w:name="__RefHeading__2_1270352503"/>
      <w:bookmarkStart w:id="1" w:name="__RefHeading__18_1270352503"/>
      <w:bookmarkEnd w:id="0"/>
      <w:bookmarkEnd w:id="1"/>
      <w:r w:rsidRPr="00560DBA">
        <w:rPr>
          <w:b/>
          <w:sz w:val="32"/>
          <w:szCs w:val="32"/>
        </w:rPr>
        <w:lastRenderedPageBreak/>
        <w:t>Sezione C</w:t>
      </w:r>
    </w:p>
    <w:p w14:paraId="61977F15" w14:textId="77777777" w:rsidR="00BC7E3A" w:rsidRPr="00560DBA" w:rsidRDefault="00BC7E3A">
      <w:pPr>
        <w:pStyle w:val="Default"/>
        <w:rPr>
          <w:rFonts w:ascii="Times New Roman" w:hAnsi="Times New Roman" w:cs="Times New Roman"/>
          <w:b/>
        </w:rPr>
      </w:pPr>
    </w:p>
    <w:p w14:paraId="0BF3277E" w14:textId="77777777" w:rsidR="00BC7E3A" w:rsidRPr="00560DBA" w:rsidRDefault="00BC7E3A">
      <w:pPr>
        <w:pStyle w:val="Default"/>
        <w:rPr>
          <w:rFonts w:ascii="Times New Roman" w:hAnsi="Times New Roman" w:cs="Times New Roman"/>
        </w:rPr>
      </w:pPr>
      <w:r w:rsidRPr="00560DBA">
        <w:rPr>
          <w:rFonts w:ascii="Times New Roman" w:hAnsi="Times New Roman" w:cs="Times New Roman"/>
          <w:b/>
          <w:u w:val="single"/>
        </w:rPr>
        <w:t>Si concorda con la famiglia e lo studente</w:t>
      </w:r>
      <w:r w:rsidRPr="00560DBA">
        <w:rPr>
          <w:rFonts w:ascii="Times New Roman" w:hAnsi="Times New Roman" w:cs="Times New Roman"/>
          <w:b/>
        </w:rPr>
        <w:t>:</w:t>
      </w:r>
    </w:p>
    <w:p w14:paraId="0A3EBE9B" w14:textId="77777777" w:rsidR="00BC7E3A" w:rsidRPr="00560DBA" w:rsidRDefault="00BC7E3A">
      <w:pPr>
        <w:pStyle w:val="Default"/>
        <w:rPr>
          <w:rFonts w:ascii="Times New Roman" w:hAnsi="Times New Roman" w:cs="Times New Roman"/>
        </w:rPr>
      </w:pPr>
    </w:p>
    <w:p w14:paraId="2422EBC5" w14:textId="77777777" w:rsidR="00BC7E3A" w:rsidRPr="00560DBA" w:rsidRDefault="00BC7E3A">
      <w:pPr>
        <w:autoSpaceDE w:val="0"/>
        <w:spacing w:before="120"/>
        <w:rPr>
          <w:color w:val="000000"/>
        </w:rPr>
      </w:pPr>
      <w:r w:rsidRPr="00560DBA">
        <w:rPr>
          <w:b/>
          <w:color w:val="000000"/>
        </w:rPr>
        <w:t xml:space="preserve">  Nelle attività di studio l’allievo</w:t>
      </w:r>
      <w:r w:rsidRPr="00560DBA">
        <w:rPr>
          <w:color w:val="000000"/>
        </w:rPr>
        <w:t xml:space="preserve">: </w:t>
      </w:r>
    </w:p>
    <w:p w14:paraId="6ABBA587" w14:textId="77777777" w:rsidR="00BC7E3A" w:rsidRPr="00560DBA" w:rsidRDefault="00BC7E3A">
      <w:pPr>
        <w:numPr>
          <w:ilvl w:val="0"/>
          <w:numId w:val="7"/>
        </w:numPr>
        <w:autoSpaceDE w:val="0"/>
        <w:spacing w:before="120"/>
        <w:rPr>
          <w:color w:val="000000"/>
        </w:rPr>
      </w:pPr>
      <w:r w:rsidRPr="00560DBA">
        <w:rPr>
          <w:color w:val="000000"/>
        </w:rPr>
        <w:t>è seguito da un Tutor nelle discipline: ______________________________</w:t>
      </w:r>
    </w:p>
    <w:p w14:paraId="3BCA1864" w14:textId="77777777" w:rsidR="00BC7E3A" w:rsidRPr="00560DBA" w:rsidRDefault="00BC7E3A">
      <w:pPr>
        <w:autoSpaceDE w:val="0"/>
        <w:spacing w:before="120"/>
        <w:ind w:firstLine="708"/>
        <w:jc w:val="both"/>
      </w:pPr>
      <w:r w:rsidRPr="00560DBA">
        <w:rPr>
          <w:color w:val="000000"/>
        </w:rPr>
        <w:t xml:space="preserve">con cadenza:   </w:t>
      </w:r>
      <w:r w:rsidRPr="00560DBA">
        <w:rPr>
          <w:color w:val="000000"/>
          <w:sz w:val="36"/>
          <w:szCs w:val="36"/>
        </w:rPr>
        <w:t>□</w:t>
      </w:r>
      <w:r w:rsidRPr="00560DBA">
        <w:rPr>
          <w:color w:val="000000"/>
        </w:rPr>
        <w:t xml:space="preserve"> quotidiana  </w:t>
      </w:r>
      <w:r w:rsidRPr="00560DBA">
        <w:rPr>
          <w:color w:val="000000"/>
        </w:rPr>
        <w:tab/>
      </w:r>
      <w:r w:rsidRPr="00560DBA">
        <w:rPr>
          <w:color w:val="000000"/>
          <w:sz w:val="36"/>
          <w:szCs w:val="36"/>
        </w:rPr>
        <w:t>□</w:t>
      </w:r>
      <w:r w:rsidRPr="00560DBA">
        <w:rPr>
          <w:color w:val="000000"/>
        </w:rPr>
        <w:t xml:space="preserve"> bisettimanale    </w:t>
      </w:r>
      <w:r w:rsidRPr="00560DBA">
        <w:rPr>
          <w:color w:val="000000"/>
          <w:sz w:val="36"/>
          <w:szCs w:val="36"/>
        </w:rPr>
        <w:t xml:space="preserve">□ </w:t>
      </w:r>
      <w:r w:rsidRPr="00560DBA">
        <w:rPr>
          <w:color w:val="000000"/>
        </w:rPr>
        <w:t xml:space="preserve">settimanale    </w:t>
      </w:r>
      <w:r w:rsidRPr="00560DBA">
        <w:rPr>
          <w:color w:val="000000"/>
          <w:sz w:val="36"/>
          <w:szCs w:val="36"/>
        </w:rPr>
        <w:t>□</w:t>
      </w:r>
      <w:r w:rsidRPr="00560DBA">
        <w:rPr>
          <w:color w:val="000000"/>
        </w:rPr>
        <w:t xml:space="preserve"> quindicinale </w:t>
      </w:r>
    </w:p>
    <w:p w14:paraId="531680D4" w14:textId="77777777" w:rsidR="00BC7E3A" w:rsidRPr="00560DBA" w:rsidRDefault="00BC7E3A">
      <w:pPr>
        <w:pStyle w:val="Default"/>
        <w:numPr>
          <w:ilvl w:val="0"/>
          <w:numId w:val="7"/>
        </w:numPr>
        <w:spacing w:before="120"/>
        <w:rPr>
          <w:rFonts w:ascii="Times New Roman" w:hAnsi="Times New Roman" w:cs="Times New Roman"/>
        </w:rPr>
      </w:pPr>
      <w:r w:rsidRPr="00560DBA">
        <w:rPr>
          <w:rFonts w:ascii="Times New Roman" w:hAnsi="Times New Roman" w:cs="Times New Roman"/>
        </w:rPr>
        <w:t>è seguito da familiari</w:t>
      </w:r>
    </w:p>
    <w:p w14:paraId="21593051" w14:textId="77777777" w:rsidR="00BC7E3A" w:rsidRPr="00560DBA" w:rsidRDefault="00560DBA">
      <w:pPr>
        <w:numPr>
          <w:ilvl w:val="0"/>
          <w:numId w:val="7"/>
        </w:numPr>
        <w:autoSpaceDE w:val="0"/>
        <w:spacing w:before="120"/>
      </w:pPr>
      <w:r>
        <w:t xml:space="preserve">ricorre all’aiuto di </w:t>
      </w:r>
      <w:r w:rsidR="00BC7E3A" w:rsidRPr="00560DBA">
        <w:t>compagni</w:t>
      </w:r>
    </w:p>
    <w:p w14:paraId="759F4B18" w14:textId="77777777" w:rsidR="00BC7E3A" w:rsidRPr="00560DBA" w:rsidRDefault="00BC7E3A">
      <w:pPr>
        <w:numPr>
          <w:ilvl w:val="0"/>
          <w:numId w:val="7"/>
        </w:numPr>
        <w:autoSpaceDE w:val="0"/>
        <w:spacing w:before="120"/>
      </w:pPr>
      <w:r w:rsidRPr="00560DBA">
        <w:t>utilizza strumenti compensativi</w:t>
      </w:r>
    </w:p>
    <w:p w14:paraId="7B10D658" w14:textId="77777777" w:rsidR="00BC7E3A" w:rsidRPr="00560DBA" w:rsidRDefault="00BC7E3A">
      <w:pPr>
        <w:numPr>
          <w:ilvl w:val="0"/>
          <w:numId w:val="7"/>
        </w:numPr>
        <w:autoSpaceDE w:val="0"/>
        <w:spacing w:before="120"/>
      </w:pPr>
      <w:r w:rsidRPr="00560DBA">
        <w:t>altro  ………………………………………………………………………………..</w:t>
      </w:r>
    </w:p>
    <w:p w14:paraId="4FFBED45" w14:textId="77777777" w:rsidR="00BC7E3A" w:rsidRPr="00560DBA" w:rsidRDefault="00BC7E3A">
      <w:pPr>
        <w:autoSpaceDE w:val="0"/>
        <w:spacing w:before="120"/>
        <w:ind w:left="1276"/>
      </w:pPr>
      <w:r w:rsidRPr="00560DBA">
        <w:t>………………………………………………………………………………..</w:t>
      </w:r>
    </w:p>
    <w:p w14:paraId="0ECA6149" w14:textId="77777777" w:rsidR="00BC7E3A" w:rsidRPr="00560DBA" w:rsidRDefault="00BC7E3A">
      <w:pPr>
        <w:autoSpaceDE w:val="0"/>
        <w:spacing w:before="120"/>
        <w:ind w:left="1276"/>
        <w:rPr>
          <w:b/>
        </w:rPr>
      </w:pPr>
      <w:r w:rsidRPr="00560DBA">
        <w:t>………………………………………………………………………………..</w:t>
      </w:r>
    </w:p>
    <w:p w14:paraId="0502F29B" w14:textId="77777777" w:rsidR="00BC7E3A" w:rsidRPr="00560DBA" w:rsidRDefault="00BC7E3A">
      <w:pPr>
        <w:autoSpaceDE w:val="0"/>
        <w:ind w:left="284"/>
        <w:rPr>
          <w:b/>
        </w:rPr>
      </w:pPr>
    </w:p>
    <w:p w14:paraId="5D21E9EA" w14:textId="77777777" w:rsidR="00BC7E3A" w:rsidRPr="00560DBA" w:rsidRDefault="00BC7E3A">
      <w:pPr>
        <w:autoSpaceDE w:val="0"/>
        <w:ind w:left="284"/>
      </w:pPr>
      <w:r w:rsidRPr="00560DBA">
        <w:rPr>
          <w:b/>
        </w:rPr>
        <w:t>Strumenti da utilizza</w:t>
      </w:r>
      <w:r w:rsidR="00560DBA">
        <w:rPr>
          <w:b/>
        </w:rPr>
        <w:t xml:space="preserve">re </w:t>
      </w:r>
      <w:r w:rsidRPr="00560DBA">
        <w:rPr>
          <w:b/>
        </w:rPr>
        <w:t xml:space="preserve">nel lavoro a casa </w:t>
      </w:r>
    </w:p>
    <w:p w14:paraId="7917AC64" w14:textId="77777777" w:rsidR="00BC7E3A" w:rsidRPr="00560DBA" w:rsidRDefault="00BC7E3A">
      <w:pPr>
        <w:autoSpaceDE w:val="0"/>
        <w:ind w:left="284"/>
      </w:pPr>
    </w:p>
    <w:p w14:paraId="1C3D783C" w14:textId="77777777" w:rsidR="00BC7E3A" w:rsidRPr="00560DBA" w:rsidRDefault="00BC7E3A">
      <w:pPr>
        <w:numPr>
          <w:ilvl w:val="0"/>
          <w:numId w:val="7"/>
        </w:numPr>
        <w:autoSpaceDE w:val="0"/>
      </w:pPr>
      <w:r w:rsidRPr="00560DBA">
        <w:t xml:space="preserve">strumenti informatici (pc, </w:t>
      </w:r>
      <w:proofErr w:type="spellStart"/>
      <w:r w:rsidRPr="00560DBA">
        <w:t>videoscritt</w:t>
      </w:r>
      <w:r w:rsidR="00560DBA">
        <w:t>ura</w:t>
      </w:r>
      <w:proofErr w:type="spellEnd"/>
      <w:r w:rsidR="00560DBA">
        <w:t xml:space="preserve"> con correttore ortografico,..</w:t>
      </w:r>
      <w:r w:rsidRPr="00560DBA">
        <w:t>)</w:t>
      </w:r>
    </w:p>
    <w:p w14:paraId="7D3A4BAB" w14:textId="77777777" w:rsidR="00BC7E3A" w:rsidRPr="00560DBA" w:rsidRDefault="00BC7E3A">
      <w:pPr>
        <w:numPr>
          <w:ilvl w:val="0"/>
          <w:numId w:val="7"/>
        </w:numPr>
        <w:autoSpaceDE w:val="0"/>
        <w:spacing w:before="120"/>
      </w:pPr>
      <w:r w:rsidRPr="00560DBA">
        <w:t>tecnologia di sintesi vocale</w:t>
      </w:r>
    </w:p>
    <w:p w14:paraId="4075CFF7" w14:textId="77777777" w:rsidR="00BC7E3A" w:rsidRPr="00560DBA" w:rsidRDefault="00BC7E3A">
      <w:pPr>
        <w:numPr>
          <w:ilvl w:val="0"/>
          <w:numId w:val="7"/>
        </w:numPr>
        <w:autoSpaceDE w:val="0"/>
        <w:spacing w:before="120"/>
      </w:pPr>
      <w:r w:rsidRPr="00560DBA">
        <w:t xml:space="preserve">appunti scritti al pc </w:t>
      </w:r>
    </w:p>
    <w:p w14:paraId="02B7FF7D" w14:textId="77777777" w:rsidR="00BC7E3A" w:rsidRPr="00560DBA" w:rsidRDefault="00BC7E3A">
      <w:pPr>
        <w:numPr>
          <w:ilvl w:val="0"/>
          <w:numId w:val="7"/>
        </w:numPr>
        <w:autoSpaceDE w:val="0"/>
        <w:spacing w:before="120"/>
      </w:pPr>
      <w:r w:rsidRPr="00560DBA">
        <w:t>registrazioni digitali</w:t>
      </w:r>
    </w:p>
    <w:p w14:paraId="67D12032" w14:textId="77777777" w:rsidR="00BC7E3A" w:rsidRPr="00560DBA" w:rsidRDefault="00BC7E3A">
      <w:pPr>
        <w:numPr>
          <w:ilvl w:val="0"/>
          <w:numId w:val="7"/>
        </w:numPr>
        <w:autoSpaceDE w:val="0"/>
        <w:spacing w:before="120"/>
      </w:pPr>
      <w:r w:rsidRPr="00560DBA">
        <w:t>materiali multimediali (video, simulazioni…)</w:t>
      </w:r>
    </w:p>
    <w:p w14:paraId="5CCD0A70" w14:textId="77777777" w:rsidR="00BC7E3A" w:rsidRPr="00560DBA" w:rsidRDefault="00BC7E3A">
      <w:pPr>
        <w:numPr>
          <w:ilvl w:val="0"/>
          <w:numId w:val="7"/>
        </w:numPr>
        <w:autoSpaceDE w:val="0"/>
        <w:spacing w:before="120"/>
      </w:pPr>
      <w:r w:rsidRPr="00560DBA">
        <w:t>testi semplificati e/o ridotti</w:t>
      </w:r>
    </w:p>
    <w:p w14:paraId="41164739" w14:textId="77777777" w:rsidR="00BC7E3A" w:rsidRPr="00560DBA" w:rsidRDefault="00BC7E3A">
      <w:pPr>
        <w:numPr>
          <w:ilvl w:val="0"/>
          <w:numId w:val="7"/>
        </w:numPr>
        <w:autoSpaceDE w:val="0"/>
        <w:spacing w:before="120"/>
      </w:pPr>
      <w:r w:rsidRPr="00560DBA">
        <w:t xml:space="preserve">fotocopie </w:t>
      </w:r>
    </w:p>
    <w:p w14:paraId="0EB73C10" w14:textId="77777777" w:rsidR="00BC7E3A" w:rsidRPr="00560DBA" w:rsidRDefault="00BC7E3A">
      <w:pPr>
        <w:numPr>
          <w:ilvl w:val="0"/>
          <w:numId w:val="7"/>
        </w:numPr>
        <w:autoSpaceDE w:val="0"/>
        <w:spacing w:before="120"/>
      </w:pPr>
      <w:r w:rsidRPr="00560DBA">
        <w:t>schemi e mappe</w:t>
      </w:r>
    </w:p>
    <w:p w14:paraId="2687E9F0" w14:textId="77777777" w:rsidR="00BC7E3A" w:rsidRPr="00560DBA" w:rsidRDefault="00560DBA">
      <w:pPr>
        <w:numPr>
          <w:ilvl w:val="0"/>
          <w:numId w:val="7"/>
        </w:numPr>
        <w:autoSpaceDE w:val="0"/>
        <w:spacing w:before="120"/>
      </w:pPr>
      <w:r>
        <w:t>altro ………………………………………………………………………………</w:t>
      </w:r>
      <w:r w:rsidR="00BC7E3A" w:rsidRPr="00560DBA">
        <w:t>.</w:t>
      </w:r>
    </w:p>
    <w:p w14:paraId="47265189" w14:textId="77777777" w:rsidR="00BC7E3A" w:rsidRPr="00560DBA" w:rsidRDefault="00BC7E3A">
      <w:pPr>
        <w:autoSpaceDE w:val="0"/>
        <w:spacing w:before="120"/>
        <w:ind w:left="1276"/>
      </w:pPr>
      <w:r w:rsidRPr="00560DBA">
        <w:t>………………………………………………………………………………..</w:t>
      </w:r>
    </w:p>
    <w:p w14:paraId="2412DB33" w14:textId="77777777" w:rsidR="00BC7E3A" w:rsidRPr="00560DBA" w:rsidRDefault="00BC7E3A">
      <w:pPr>
        <w:autoSpaceDE w:val="0"/>
        <w:spacing w:before="120"/>
        <w:ind w:left="1276"/>
        <w:rPr>
          <w:b/>
        </w:rPr>
      </w:pPr>
      <w:r w:rsidRPr="00560DBA">
        <w:t>………………………………………………………………………………..</w:t>
      </w:r>
    </w:p>
    <w:p w14:paraId="026FF29F" w14:textId="77777777" w:rsidR="00BC7E3A" w:rsidRPr="00560DBA" w:rsidRDefault="00BC7E3A">
      <w:pPr>
        <w:autoSpaceDE w:val="0"/>
        <w:ind w:left="284"/>
        <w:rPr>
          <w:b/>
        </w:rPr>
      </w:pPr>
    </w:p>
    <w:p w14:paraId="1BBB6EFE" w14:textId="77777777" w:rsidR="00BC7E3A" w:rsidRPr="00560DBA" w:rsidRDefault="00560DBA">
      <w:pPr>
        <w:autoSpaceDE w:val="0"/>
        <w:ind w:left="284"/>
        <w:rPr>
          <w:b/>
        </w:rPr>
      </w:pPr>
      <w:r>
        <w:rPr>
          <w:b/>
        </w:rPr>
        <w:t xml:space="preserve">Attività </w:t>
      </w:r>
      <w:r w:rsidR="00BC7E3A" w:rsidRPr="00560DBA">
        <w:rPr>
          <w:b/>
        </w:rPr>
        <w:t xml:space="preserve">scolastiche individualizzate programmate </w:t>
      </w:r>
    </w:p>
    <w:p w14:paraId="009DC6B8" w14:textId="77777777" w:rsidR="00BC7E3A" w:rsidRPr="00560DBA" w:rsidRDefault="00BC7E3A">
      <w:pPr>
        <w:autoSpaceDE w:val="0"/>
        <w:ind w:left="720"/>
        <w:rPr>
          <w:b/>
        </w:rPr>
      </w:pPr>
    </w:p>
    <w:p w14:paraId="3FDD2D0D" w14:textId="77777777" w:rsidR="00BC7E3A" w:rsidRPr="00560DBA" w:rsidRDefault="00BC7E3A">
      <w:pPr>
        <w:numPr>
          <w:ilvl w:val="0"/>
          <w:numId w:val="7"/>
        </w:numPr>
        <w:autoSpaceDE w:val="0"/>
        <w:spacing w:before="120"/>
      </w:pPr>
      <w:r w:rsidRPr="00560DBA">
        <w:t>attività di recupero</w:t>
      </w:r>
    </w:p>
    <w:p w14:paraId="23162C02" w14:textId="77777777" w:rsidR="00BC7E3A" w:rsidRPr="00560DBA" w:rsidRDefault="00BC7E3A">
      <w:pPr>
        <w:numPr>
          <w:ilvl w:val="0"/>
          <w:numId w:val="7"/>
        </w:numPr>
        <w:autoSpaceDE w:val="0"/>
        <w:spacing w:before="120"/>
      </w:pPr>
      <w:r w:rsidRPr="00560DBA">
        <w:t>attività di consolidamento e/o di potenziamento</w:t>
      </w:r>
    </w:p>
    <w:p w14:paraId="24A31754" w14:textId="77777777" w:rsidR="00BC7E3A" w:rsidRPr="00560DBA" w:rsidRDefault="00BC7E3A">
      <w:pPr>
        <w:numPr>
          <w:ilvl w:val="0"/>
          <w:numId w:val="7"/>
        </w:numPr>
        <w:autoSpaceDE w:val="0"/>
        <w:spacing w:before="120"/>
      </w:pPr>
      <w:r w:rsidRPr="00560DBA">
        <w:t>attività di laboratorio</w:t>
      </w:r>
    </w:p>
    <w:p w14:paraId="1FC2B9C0" w14:textId="77777777" w:rsidR="00BC7E3A" w:rsidRPr="00560DBA" w:rsidRDefault="00BC7E3A">
      <w:pPr>
        <w:numPr>
          <w:ilvl w:val="0"/>
          <w:numId w:val="7"/>
        </w:numPr>
        <w:autoSpaceDE w:val="0"/>
        <w:spacing w:before="120"/>
      </w:pPr>
      <w:r w:rsidRPr="00560DBA">
        <w:t>attività di classi aperte (per piccoli gruppi)</w:t>
      </w:r>
    </w:p>
    <w:p w14:paraId="0C5CB220" w14:textId="77777777" w:rsidR="00BC7E3A" w:rsidRPr="00560DBA" w:rsidRDefault="00BC7E3A">
      <w:pPr>
        <w:numPr>
          <w:ilvl w:val="0"/>
          <w:numId w:val="7"/>
        </w:numPr>
        <w:autoSpaceDE w:val="0"/>
        <w:spacing w:before="120"/>
      </w:pPr>
      <w:r w:rsidRPr="00560DBA">
        <w:t xml:space="preserve">attività </w:t>
      </w:r>
      <w:proofErr w:type="spellStart"/>
      <w:r w:rsidRPr="00560DBA">
        <w:t>curriculari</w:t>
      </w:r>
      <w:proofErr w:type="spellEnd"/>
      <w:r w:rsidRPr="00560DBA">
        <w:t xml:space="preserve"> all’esterno dell’ambiente scolastico</w:t>
      </w:r>
    </w:p>
    <w:p w14:paraId="5B2A3204" w14:textId="77777777" w:rsidR="00BC7E3A" w:rsidRPr="00560DBA" w:rsidRDefault="00BC7E3A">
      <w:pPr>
        <w:numPr>
          <w:ilvl w:val="0"/>
          <w:numId w:val="7"/>
        </w:numPr>
        <w:autoSpaceDE w:val="0"/>
        <w:spacing w:before="120"/>
      </w:pPr>
      <w:r w:rsidRPr="00560DBA">
        <w:t xml:space="preserve">attività di carattere culturale, formativo, socializzante </w:t>
      </w:r>
    </w:p>
    <w:p w14:paraId="7CCDACB9" w14:textId="77777777" w:rsidR="00BC7E3A" w:rsidRPr="00560DBA" w:rsidRDefault="00560DBA">
      <w:pPr>
        <w:numPr>
          <w:ilvl w:val="0"/>
          <w:numId w:val="7"/>
        </w:numPr>
        <w:autoSpaceDE w:val="0"/>
        <w:spacing w:before="120"/>
      </w:pPr>
      <w:r>
        <w:t xml:space="preserve">altro  </w:t>
      </w:r>
      <w:r w:rsidR="00BC7E3A" w:rsidRPr="00560DBA">
        <w:t>……………………………………………………………………………..</w:t>
      </w:r>
    </w:p>
    <w:p w14:paraId="79683D46" w14:textId="77777777" w:rsidR="00BC7E3A" w:rsidRPr="00560DBA" w:rsidRDefault="00BC7E3A">
      <w:pPr>
        <w:autoSpaceDE w:val="0"/>
        <w:spacing w:before="120"/>
        <w:ind w:left="1276"/>
      </w:pPr>
      <w:r w:rsidRPr="00560DBA">
        <w:t>………………………………………………………………………………..</w:t>
      </w:r>
    </w:p>
    <w:p w14:paraId="2F03A13D" w14:textId="77777777" w:rsidR="00BC7E3A" w:rsidRPr="00560DBA" w:rsidRDefault="00BC7E3A">
      <w:pPr>
        <w:autoSpaceDE w:val="0"/>
        <w:spacing w:before="120"/>
        <w:ind w:left="1276"/>
        <w:rPr>
          <w:color w:val="548DD4"/>
        </w:rPr>
        <w:sectPr w:rsidR="00BC7E3A" w:rsidRPr="00560DBA">
          <w:type w:val="continuous"/>
          <w:pgSz w:w="11906" w:h="16838"/>
          <w:pgMar w:top="1134" w:right="1134" w:bottom="709" w:left="1134" w:header="720" w:footer="261" w:gutter="0"/>
          <w:cols w:space="720"/>
          <w:docGrid w:linePitch="600" w:charSpace="32768"/>
        </w:sectPr>
      </w:pPr>
      <w:r w:rsidRPr="00560DBA">
        <w:t>………………………………………………………………………………..</w:t>
      </w:r>
    </w:p>
    <w:p w14:paraId="394D6FE9" w14:textId="77777777" w:rsidR="00BC7E3A" w:rsidRPr="00560DBA" w:rsidRDefault="00080CEE" w:rsidP="00080CEE">
      <w:pPr>
        <w:pStyle w:val="Titolo1"/>
        <w:rPr>
          <w:rFonts w:ascii="Times New Roman" w:hAnsi="Times New Roman" w:cs="Times New Roman"/>
          <w:caps/>
        </w:rPr>
      </w:pPr>
      <w:bookmarkStart w:id="2" w:name="__RefHeading__20_1270352503"/>
      <w:bookmarkEnd w:id="2"/>
      <w:r w:rsidRPr="00560DBA">
        <w:rPr>
          <w:rFonts w:ascii="Times New Roman" w:hAnsi="Times New Roman" w:cs="Times New Roman"/>
        </w:rPr>
        <w:lastRenderedPageBreak/>
        <w:t xml:space="preserve">SEZIONE </w:t>
      </w:r>
      <w:r w:rsidRPr="00560DBA">
        <w:rPr>
          <w:rFonts w:ascii="Times New Roman" w:hAnsi="Times New Roman" w:cs="Times New Roman"/>
          <w:lang w:val="it-IT"/>
        </w:rPr>
        <w:t>D</w:t>
      </w:r>
      <w:r w:rsidR="00BC7E3A" w:rsidRPr="00560DBA">
        <w:rPr>
          <w:rFonts w:ascii="Times New Roman" w:hAnsi="Times New Roman" w:cs="Times New Roman"/>
        </w:rPr>
        <w:t xml:space="preserve">: INTERVENTI EDUCATIVI E DIDATTICI </w:t>
      </w:r>
    </w:p>
    <w:p w14:paraId="6ACB13CF" w14:textId="77777777" w:rsidR="00BC7E3A" w:rsidRPr="00560DBA" w:rsidRDefault="00BC7E3A">
      <w:pPr>
        <w:pStyle w:val="Titolo1"/>
        <w:rPr>
          <w:rFonts w:ascii="Times New Roman" w:hAnsi="Times New Roman" w:cs="Times New Roman"/>
        </w:rPr>
      </w:pPr>
      <w:r w:rsidRPr="00560DBA">
        <w:rPr>
          <w:rFonts w:ascii="Times New Roman" w:hAnsi="Times New Roman" w:cs="Times New Roman"/>
          <w:caps/>
        </w:rPr>
        <w:t>Strategie di personalizzazione/individualizzazione</w:t>
      </w:r>
      <w:r w:rsidRPr="00560DBA">
        <w:rPr>
          <w:rFonts w:ascii="Times New Roman" w:hAnsi="Times New Roman" w:cs="Times New Roman"/>
        </w:rPr>
        <w:t xml:space="preserve"> </w:t>
      </w:r>
    </w:p>
    <w:p w14:paraId="0BC3E80F" w14:textId="77777777" w:rsidR="00BC7E3A" w:rsidRPr="00560DBA" w:rsidRDefault="00BC7E3A">
      <w:pPr>
        <w:pStyle w:val="Style8"/>
        <w:kinsoku w:val="0"/>
        <w:autoSpaceDE/>
        <w:spacing w:before="0" w:line="240" w:lineRule="auto"/>
        <w:jc w:val="both"/>
        <w:rPr>
          <w:rFonts w:ascii="Times New Roman" w:hAnsi="Times New Roman" w:cs="Times New Roman"/>
        </w:rPr>
      </w:pPr>
    </w:p>
    <w:p w14:paraId="75AA44AA" w14:textId="77777777" w:rsidR="00BC7E3A" w:rsidRPr="00560DBA" w:rsidRDefault="00BC7E3A">
      <w:pPr>
        <w:pStyle w:val="Style8"/>
        <w:kinsoku w:val="0"/>
        <w:autoSpaceDE/>
        <w:spacing w:before="0" w:line="240" w:lineRule="auto"/>
        <w:jc w:val="center"/>
        <w:rPr>
          <w:rStyle w:val="CharacterStyle2"/>
          <w:rFonts w:ascii="Times New Roman" w:hAnsi="Times New Roman" w:cs="Times New Roman"/>
          <w:b/>
          <w:bCs/>
          <w:spacing w:val="-2"/>
          <w:w w:val="105"/>
        </w:rPr>
      </w:pPr>
      <w:r w:rsidRPr="00560DBA">
        <w:rPr>
          <w:rStyle w:val="CharacterStyle2"/>
          <w:rFonts w:ascii="Times New Roman" w:hAnsi="Times New Roman" w:cs="Times New Roman"/>
          <w:b/>
          <w:bCs/>
          <w:spacing w:val="-2"/>
          <w:w w:val="105"/>
        </w:rPr>
        <w:t>TAB. MISURE DISPENSATIVE, STRUMENTI COMPENSATIVI, STRATEGIE DIDATTICHE</w:t>
      </w:r>
    </w:p>
    <w:p w14:paraId="201916F6" w14:textId="77777777" w:rsidR="00BC7E3A" w:rsidRPr="00560DBA" w:rsidRDefault="00BC7E3A">
      <w:pPr>
        <w:pStyle w:val="Style8"/>
        <w:kinsoku w:val="0"/>
        <w:autoSpaceDE/>
        <w:spacing w:before="0" w:line="240" w:lineRule="auto"/>
        <w:jc w:val="center"/>
        <w:rPr>
          <w:rFonts w:ascii="Times New Roman" w:hAnsi="Times New Roman" w:cs="Times New Roman"/>
          <w:b/>
          <w:bCs/>
          <w:sz w:val="20"/>
          <w:szCs w:val="20"/>
        </w:rPr>
      </w:pPr>
      <w:r w:rsidRPr="00560DBA">
        <w:rPr>
          <w:rStyle w:val="CharacterStyle2"/>
          <w:rFonts w:ascii="Times New Roman" w:hAnsi="Times New Roman" w:cs="Times New Roman"/>
          <w:b/>
          <w:bCs/>
          <w:spacing w:val="-2"/>
          <w:w w:val="105"/>
        </w:rPr>
        <w:t>(vedi quadro riassuntivo - sezione E)</w:t>
      </w:r>
    </w:p>
    <w:p w14:paraId="7D928FBD" w14:textId="77777777" w:rsidR="00BC7E3A" w:rsidRPr="00560DBA" w:rsidRDefault="00BC7E3A">
      <w:pPr>
        <w:autoSpaceDE w:val="0"/>
        <w:jc w:val="center"/>
        <w:rPr>
          <w:b/>
          <w:bCs/>
          <w:sz w:val="20"/>
          <w:szCs w:val="20"/>
        </w:rPr>
      </w:pPr>
    </w:p>
    <w:tbl>
      <w:tblPr>
        <w:tblW w:w="0" w:type="auto"/>
        <w:tblInd w:w="108" w:type="dxa"/>
        <w:tblLayout w:type="fixed"/>
        <w:tblLook w:val="0000" w:firstRow="0" w:lastRow="0" w:firstColumn="0" w:lastColumn="0" w:noHBand="0" w:noVBand="0"/>
      </w:tblPr>
      <w:tblGrid>
        <w:gridCol w:w="1985"/>
        <w:gridCol w:w="2380"/>
        <w:gridCol w:w="2655"/>
        <w:gridCol w:w="3675"/>
        <w:gridCol w:w="4055"/>
      </w:tblGrid>
      <w:tr w:rsidR="00BC7E3A" w:rsidRPr="00560DBA" w14:paraId="6DE6A4A8" w14:textId="77777777">
        <w:tc>
          <w:tcPr>
            <w:tcW w:w="1985" w:type="dxa"/>
            <w:tcBorders>
              <w:top w:val="single" w:sz="4" w:space="0" w:color="000000"/>
              <w:left w:val="single" w:sz="4" w:space="0" w:color="000000"/>
              <w:bottom w:val="single" w:sz="4" w:space="0" w:color="000000"/>
            </w:tcBorders>
          </w:tcPr>
          <w:p w14:paraId="7AA14496" w14:textId="77777777" w:rsidR="00BC7E3A" w:rsidRPr="00560DBA" w:rsidRDefault="00BC7E3A">
            <w:pPr>
              <w:snapToGrid w:val="0"/>
              <w:rPr>
                <w:rStyle w:val="CharacterStyle2"/>
                <w:rFonts w:ascii="Times New Roman" w:hAnsi="Times New Roman" w:cs="Times New Roman"/>
                <w:b/>
                <w:bCs/>
                <w:spacing w:val="-2"/>
                <w:w w:val="105"/>
                <w:sz w:val="22"/>
                <w:szCs w:val="22"/>
              </w:rPr>
            </w:pPr>
            <w:r w:rsidRPr="00560DBA">
              <w:rPr>
                <w:b/>
                <w:sz w:val="22"/>
                <w:szCs w:val="22"/>
              </w:rPr>
              <w:t>DISCIPLINA o AMBITO DISCIPLINARE</w:t>
            </w:r>
          </w:p>
        </w:tc>
        <w:tc>
          <w:tcPr>
            <w:tcW w:w="2380" w:type="dxa"/>
            <w:tcBorders>
              <w:top w:val="single" w:sz="4" w:space="0" w:color="000000"/>
              <w:left w:val="single" w:sz="4" w:space="0" w:color="000000"/>
              <w:bottom w:val="single" w:sz="4" w:space="0" w:color="000000"/>
            </w:tcBorders>
          </w:tcPr>
          <w:p w14:paraId="17D1234F" w14:textId="77777777" w:rsidR="00BC7E3A" w:rsidRPr="00560DBA" w:rsidRDefault="00BC7E3A">
            <w:pPr>
              <w:snapToGrid w:val="0"/>
              <w:rPr>
                <w:rStyle w:val="CharacterStyle2"/>
                <w:rFonts w:ascii="Times New Roman" w:hAnsi="Times New Roman" w:cs="Times New Roman"/>
                <w:b/>
                <w:bCs/>
                <w:spacing w:val="-2"/>
                <w:w w:val="105"/>
                <w:sz w:val="16"/>
                <w:szCs w:val="16"/>
              </w:rPr>
            </w:pPr>
            <w:r w:rsidRPr="00560DBA">
              <w:rPr>
                <w:rStyle w:val="CharacterStyle2"/>
                <w:rFonts w:ascii="Times New Roman" w:hAnsi="Times New Roman" w:cs="Times New Roman"/>
                <w:b/>
                <w:bCs/>
                <w:spacing w:val="-2"/>
                <w:w w:val="105"/>
                <w:sz w:val="22"/>
                <w:szCs w:val="22"/>
              </w:rPr>
              <w:t>MISURE DISPENSATIVE</w:t>
            </w:r>
          </w:p>
          <w:p w14:paraId="4D444811" w14:textId="77777777" w:rsidR="00BC7E3A" w:rsidRPr="00560DBA" w:rsidRDefault="00BC7E3A">
            <w:pPr>
              <w:snapToGrid w:val="0"/>
              <w:rPr>
                <w:rStyle w:val="CharacterStyle2"/>
                <w:rFonts w:ascii="Times New Roman" w:hAnsi="Times New Roman" w:cs="Times New Roman"/>
                <w:b/>
                <w:bCs/>
                <w:spacing w:val="-2"/>
                <w:w w:val="105"/>
                <w:sz w:val="22"/>
                <w:szCs w:val="22"/>
              </w:rPr>
            </w:pPr>
            <w:r w:rsidRPr="00560DBA">
              <w:rPr>
                <w:rStyle w:val="CharacterStyle2"/>
                <w:rFonts w:ascii="Times New Roman" w:hAnsi="Times New Roman" w:cs="Times New Roman"/>
                <w:b/>
                <w:bCs/>
                <w:spacing w:val="-2"/>
                <w:w w:val="105"/>
                <w:sz w:val="16"/>
                <w:szCs w:val="16"/>
              </w:rPr>
              <w:t>Vedi allegato 1</w:t>
            </w:r>
          </w:p>
        </w:tc>
        <w:tc>
          <w:tcPr>
            <w:tcW w:w="2655" w:type="dxa"/>
            <w:tcBorders>
              <w:top w:val="single" w:sz="4" w:space="0" w:color="000000"/>
              <w:left w:val="single" w:sz="4" w:space="0" w:color="000000"/>
              <w:bottom w:val="single" w:sz="4" w:space="0" w:color="000000"/>
            </w:tcBorders>
          </w:tcPr>
          <w:p w14:paraId="4F8DA11F" w14:textId="77777777" w:rsidR="00BC7E3A" w:rsidRPr="00560DBA" w:rsidRDefault="00BC7E3A">
            <w:pPr>
              <w:snapToGrid w:val="0"/>
              <w:rPr>
                <w:rStyle w:val="CharacterStyle2"/>
                <w:rFonts w:ascii="Times New Roman" w:hAnsi="Times New Roman" w:cs="Times New Roman"/>
                <w:b/>
                <w:bCs/>
                <w:spacing w:val="-2"/>
                <w:w w:val="105"/>
                <w:sz w:val="16"/>
                <w:szCs w:val="16"/>
              </w:rPr>
            </w:pPr>
            <w:r w:rsidRPr="00560DBA">
              <w:rPr>
                <w:rStyle w:val="CharacterStyle2"/>
                <w:rFonts w:ascii="Times New Roman" w:hAnsi="Times New Roman" w:cs="Times New Roman"/>
                <w:b/>
                <w:bCs/>
                <w:spacing w:val="-2"/>
                <w:w w:val="105"/>
                <w:sz w:val="22"/>
                <w:szCs w:val="22"/>
              </w:rPr>
              <w:t>STRUMENTI COMPENSATIVI</w:t>
            </w:r>
          </w:p>
          <w:p w14:paraId="076B0027" w14:textId="77777777" w:rsidR="00BC7E3A" w:rsidRPr="00560DBA" w:rsidRDefault="00BC7E3A">
            <w:pPr>
              <w:snapToGrid w:val="0"/>
              <w:rPr>
                <w:rStyle w:val="CharacterStyle2"/>
                <w:rFonts w:ascii="Times New Roman" w:hAnsi="Times New Roman" w:cs="Times New Roman"/>
                <w:b/>
                <w:bCs/>
                <w:spacing w:val="-2"/>
                <w:w w:val="105"/>
                <w:sz w:val="22"/>
                <w:szCs w:val="22"/>
              </w:rPr>
            </w:pPr>
            <w:r w:rsidRPr="00560DBA">
              <w:rPr>
                <w:rStyle w:val="CharacterStyle2"/>
                <w:rFonts w:ascii="Times New Roman" w:hAnsi="Times New Roman" w:cs="Times New Roman"/>
                <w:b/>
                <w:bCs/>
                <w:spacing w:val="-2"/>
                <w:w w:val="105"/>
                <w:sz w:val="16"/>
                <w:szCs w:val="16"/>
              </w:rPr>
              <w:t>vedi allegato 2</w:t>
            </w:r>
          </w:p>
        </w:tc>
        <w:tc>
          <w:tcPr>
            <w:tcW w:w="3675" w:type="dxa"/>
            <w:tcBorders>
              <w:top w:val="single" w:sz="4" w:space="0" w:color="000000"/>
              <w:left w:val="single" w:sz="4" w:space="0" w:color="000000"/>
              <w:bottom w:val="single" w:sz="4" w:space="0" w:color="000000"/>
            </w:tcBorders>
          </w:tcPr>
          <w:p w14:paraId="2EF17C23" w14:textId="77777777" w:rsidR="00BC7E3A" w:rsidRPr="00560DBA" w:rsidRDefault="00BC7E3A">
            <w:pPr>
              <w:snapToGrid w:val="0"/>
              <w:rPr>
                <w:rStyle w:val="CharacterStyle2"/>
                <w:rFonts w:ascii="Times New Roman" w:hAnsi="Times New Roman" w:cs="Times New Roman"/>
                <w:b/>
                <w:bCs/>
                <w:spacing w:val="-2"/>
                <w:w w:val="105"/>
                <w:sz w:val="22"/>
                <w:szCs w:val="22"/>
              </w:rPr>
            </w:pPr>
            <w:r w:rsidRPr="00560DBA">
              <w:rPr>
                <w:rStyle w:val="CharacterStyle2"/>
                <w:rFonts w:ascii="Times New Roman" w:hAnsi="Times New Roman" w:cs="Times New Roman"/>
                <w:b/>
                <w:bCs/>
                <w:spacing w:val="-2"/>
                <w:w w:val="105"/>
                <w:sz w:val="22"/>
                <w:szCs w:val="22"/>
              </w:rPr>
              <w:t>STRATEGIE DIDATTICHE</w:t>
            </w:r>
          </w:p>
          <w:p w14:paraId="01340563" w14:textId="77777777" w:rsidR="00BC7E3A" w:rsidRPr="00560DBA" w:rsidRDefault="00BC7E3A">
            <w:pPr>
              <w:rPr>
                <w:rStyle w:val="CharacterStyle2"/>
                <w:rFonts w:ascii="Times New Roman" w:hAnsi="Times New Roman" w:cs="Times New Roman"/>
                <w:b/>
                <w:bCs/>
                <w:spacing w:val="-2"/>
                <w:w w:val="105"/>
                <w:sz w:val="16"/>
                <w:szCs w:val="16"/>
              </w:rPr>
            </w:pPr>
            <w:r w:rsidRPr="00560DBA">
              <w:rPr>
                <w:rStyle w:val="CharacterStyle2"/>
                <w:rFonts w:ascii="Times New Roman" w:hAnsi="Times New Roman" w:cs="Times New Roman"/>
                <w:b/>
                <w:bCs/>
                <w:spacing w:val="-2"/>
                <w:w w:val="105"/>
                <w:sz w:val="22"/>
                <w:szCs w:val="22"/>
              </w:rPr>
              <w:t>INCLUSIVE</w:t>
            </w:r>
          </w:p>
          <w:p w14:paraId="43BF630F" w14:textId="77777777" w:rsidR="00BC7E3A" w:rsidRPr="00560DBA" w:rsidRDefault="00BC7E3A">
            <w:pPr>
              <w:rPr>
                <w:b/>
                <w:sz w:val="22"/>
                <w:szCs w:val="22"/>
              </w:rPr>
            </w:pPr>
            <w:r w:rsidRPr="00560DBA">
              <w:rPr>
                <w:rStyle w:val="CharacterStyle2"/>
                <w:rFonts w:ascii="Times New Roman" w:hAnsi="Times New Roman" w:cs="Times New Roman"/>
                <w:b/>
                <w:bCs/>
                <w:spacing w:val="-2"/>
                <w:w w:val="105"/>
                <w:sz w:val="16"/>
                <w:szCs w:val="16"/>
              </w:rPr>
              <w:t>vedi allegato 3</w:t>
            </w:r>
          </w:p>
        </w:tc>
        <w:tc>
          <w:tcPr>
            <w:tcW w:w="4055" w:type="dxa"/>
            <w:tcBorders>
              <w:top w:val="single" w:sz="4" w:space="0" w:color="000000"/>
              <w:left w:val="single" w:sz="4" w:space="0" w:color="000000"/>
              <w:bottom w:val="single" w:sz="4" w:space="0" w:color="000000"/>
              <w:right w:val="single" w:sz="4" w:space="0" w:color="000000"/>
            </w:tcBorders>
          </w:tcPr>
          <w:p w14:paraId="204803DB" w14:textId="77777777" w:rsidR="00BC7E3A" w:rsidRPr="00560DBA" w:rsidRDefault="00BC7E3A">
            <w:pPr>
              <w:snapToGrid w:val="0"/>
              <w:rPr>
                <w:b/>
                <w:sz w:val="22"/>
                <w:szCs w:val="22"/>
              </w:rPr>
            </w:pPr>
            <w:r w:rsidRPr="00560DBA">
              <w:rPr>
                <w:b/>
                <w:sz w:val="22"/>
                <w:szCs w:val="22"/>
              </w:rPr>
              <w:t xml:space="preserve">CRITERI DI VERIFICA </w:t>
            </w:r>
          </w:p>
          <w:p w14:paraId="05C8997E" w14:textId="77777777" w:rsidR="00BC7E3A" w:rsidRPr="00560DBA" w:rsidRDefault="00BC7E3A">
            <w:pPr>
              <w:snapToGrid w:val="0"/>
              <w:rPr>
                <w:rStyle w:val="CharacterStyle2"/>
                <w:rFonts w:ascii="Times New Roman" w:hAnsi="Times New Roman" w:cs="Times New Roman"/>
                <w:b/>
                <w:bCs/>
                <w:spacing w:val="-2"/>
                <w:w w:val="105"/>
                <w:sz w:val="16"/>
                <w:szCs w:val="16"/>
              </w:rPr>
            </w:pPr>
            <w:r w:rsidRPr="00560DBA">
              <w:rPr>
                <w:b/>
                <w:sz w:val="22"/>
                <w:szCs w:val="22"/>
              </w:rPr>
              <w:t>E VALUTAZIONE</w:t>
            </w:r>
          </w:p>
          <w:p w14:paraId="7BB51B56" w14:textId="77777777" w:rsidR="00BC7E3A" w:rsidRPr="00560DBA" w:rsidRDefault="00BC7E3A">
            <w:pPr>
              <w:snapToGrid w:val="0"/>
            </w:pPr>
            <w:r w:rsidRPr="00560DBA">
              <w:rPr>
                <w:rStyle w:val="CharacterStyle2"/>
                <w:rFonts w:ascii="Times New Roman" w:hAnsi="Times New Roman" w:cs="Times New Roman"/>
                <w:b/>
                <w:bCs/>
                <w:spacing w:val="-2"/>
                <w:w w:val="105"/>
                <w:sz w:val="16"/>
                <w:szCs w:val="16"/>
              </w:rPr>
              <w:t>vedi allegato 4</w:t>
            </w:r>
          </w:p>
        </w:tc>
      </w:tr>
      <w:tr w:rsidR="00BC7E3A" w:rsidRPr="00560DBA" w14:paraId="31F7ED69" w14:textId="77777777">
        <w:trPr>
          <w:trHeight w:val="2782"/>
        </w:trPr>
        <w:tc>
          <w:tcPr>
            <w:tcW w:w="1985" w:type="dxa"/>
            <w:tcBorders>
              <w:top w:val="single" w:sz="4" w:space="0" w:color="000000"/>
              <w:left w:val="single" w:sz="4" w:space="0" w:color="000000"/>
              <w:bottom w:val="single" w:sz="4" w:space="0" w:color="000000"/>
            </w:tcBorders>
          </w:tcPr>
          <w:p w14:paraId="4447A8F5" w14:textId="77777777" w:rsidR="00BC7E3A" w:rsidRPr="00560DBA" w:rsidRDefault="00BC7E3A">
            <w:pPr>
              <w:autoSpaceDE w:val="0"/>
              <w:snapToGrid w:val="0"/>
              <w:rPr>
                <w:b/>
                <w:bCs/>
                <w:sz w:val="22"/>
                <w:szCs w:val="22"/>
              </w:rPr>
            </w:pPr>
          </w:p>
          <w:p w14:paraId="0C299673" w14:textId="77777777" w:rsidR="00BC7E3A" w:rsidRPr="00560DBA" w:rsidRDefault="00BC7E3A">
            <w:pPr>
              <w:autoSpaceDE w:val="0"/>
              <w:rPr>
                <w:bCs/>
                <w:sz w:val="22"/>
                <w:szCs w:val="22"/>
              </w:rPr>
            </w:pPr>
            <w:r w:rsidRPr="00560DBA">
              <w:rPr>
                <w:bCs/>
                <w:sz w:val="22"/>
                <w:szCs w:val="22"/>
              </w:rPr>
              <w:t>MATERIA</w:t>
            </w:r>
          </w:p>
          <w:p w14:paraId="327D6C48" w14:textId="77777777" w:rsidR="00BC7E3A" w:rsidRPr="00560DBA" w:rsidRDefault="00BC7E3A">
            <w:pPr>
              <w:autoSpaceDE w:val="0"/>
              <w:rPr>
                <w:bCs/>
                <w:sz w:val="22"/>
                <w:szCs w:val="22"/>
              </w:rPr>
            </w:pPr>
          </w:p>
          <w:p w14:paraId="10AFC9F8" w14:textId="77777777" w:rsidR="00BC7E3A" w:rsidRPr="00560DBA" w:rsidRDefault="00BC7E3A">
            <w:pPr>
              <w:autoSpaceDE w:val="0"/>
              <w:rPr>
                <w:bCs/>
                <w:sz w:val="22"/>
                <w:szCs w:val="22"/>
              </w:rPr>
            </w:pPr>
            <w:r w:rsidRPr="00560DBA">
              <w:rPr>
                <w:bCs/>
                <w:sz w:val="22"/>
                <w:szCs w:val="22"/>
              </w:rPr>
              <w:t>……………….</w:t>
            </w:r>
          </w:p>
          <w:p w14:paraId="42E3F155" w14:textId="77777777" w:rsidR="00BC7E3A" w:rsidRPr="00560DBA" w:rsidRDefault="00BC7E3A">
            <w:pPr>
              <w:autoSpaceDE w:val="0"/>
              <w:rPr>
                <w:bCs/>
                <w:sz w:val="22"/>
                <w:szCs w:val="22"/>
              </w:rPr>
            </w:pPr>
          </w:p>
          <w:p w14:paraId="3DAE133C" w14:textId="77777777" w:rsidR="00BC7E3A" w:rsidRPr="00560DBA" w:rsidRDefault="00BC7E3A">
            <w:pPr>
              <w:autoSpaceDE w:val="0"/>
              <w:rPr>
                <w:bCs/>
                <w:sz w:val="22"/>
                <w:szCs w:val="22"/>
              </w:rPr>
            </w:pPr>
            <w:r w:rsidRPr="00560DBA">
              <w:rPr>
                <w:bCs/>
                <w:sz w:val="22"/>
                <w:szCs w:val="22"/>
              </w:rPr>
              <w:t>Firma docente:</w:t>
            </w:r>
          </w:p>
          <w:p w14:paraId="5A24B7F7" w14:textId="77777777" w:rsidR="00BC7E3A" w:rsidRPr="00560DBA" w:rsidRDefault="00BC7E3A">
            <w:pPr>
              <w:autoSpaceDE w:val="0"/>
              <w:rPr>
                <w:bCs/>
                <w:sz w:val="22"/>
                <w:szCs w:val="22"/>
              </w:rPr>
            </w:pPr>
          </w:p>
          <w:p w14:paraId="4DB27065" w14:textId="77777777" w:rsidR="00BC7E3A" w:rsidRPr="00560DBA" w:rsidRDefault="00BC7E3A">
            <w:pPr>
              <w:autoSpaceDE w:val="0"/>
              <w:rPr>
                <w:b/>
                <w:bCs/>
                <w:sz w:val="22"/>
                <w:szCs w:val="22"/>
              </w:rPr>
            </w:pPr>
            <w:r w:rsidRPr="00560DBA">
              <w:rPr>
                <w:bCs/>
                <w:sz w:val="22"/>
                <w:szCs w:val="22"/>
              </w:rPr>
              <w:t>……………….</w:t>
            </w:r>
          </w:p>
          <w:p w14:paraId="518EC196" w14:textId="77777777" w:rsidR="00BC7E3A" w:rsidRPr="00560DBA" w:rsidRDefault="00BC7E3A">
            <w:pPr>
              <w:autoSpaceDE w:val="0"/>
              <w:rPr>
                <w:b/>
                <w:bCs/>
                <w:sz w:val="22"/>
                <w:szCs w:val="22"/>
              </w:rPr>
            </w:pPr>
          </w:p>
          <w:p w14:paraId="6CA56ABC" w14:textId="77777777" w:rsidR="00BC7E3A" w:rsidRPr="00560DBA" w:rsidRDefault="00BC7E3A">
            <w:pPr>
              <w:autoSpaceDE w:val="0"/>
              <w:rPr>
                <w:b/>
                <w:bCs/>
                <w:sz w:val="22"/>
                <w:szCs w:val="22"/>
              </w:rPr>
            </w:pPr>
          </w:p>
        </w:tc>
        <w:tc>
          <w:tcPr>
            <w:tcW w:w="2380" w:type="dxa"/>
            <w:tcBorders>
              <w:top w:val="single" w:sz="4" w:space="0" w:color="000000"/>
              <w:left w:val="single" w:sz="4" w:space="0" w:color="000000"/>
              <w:bottom w:val="single" w:sz="4" w:space="0" w:color="000000"/>
            </w:tcBorders>
          </w:tcPr>
          <w:p w14:paraId="20FCA6EF" w14:textId="77777777" w:rsidR="00BC7E3A" w:rsidRPr="00560DBA" w:rsidRDefault="00BC7E3A">
            <w:pPr>
              <w:autoSpaceDE w:val="0"/>
              <w:snapToGrid w:val="0"/>
              <w:rPr>
                <w:b/>
                <w:bCs/>
                <w:sz w:val="22"/>
                <w:szCs w:val="22"/>
              </w:rPr>
            </w:pPr>
          </w:p>
        </w:tc>
        <w:tc>
          <w:tcPr>
            <w:tcW w:w="2655" w:type="dxa"/>
            <w:tcBorders>
              <w:top w:val="single" w:sz="4" w:space="0" w:color="000000"/>
              <w:left w:val="single" w:sz="4" w:space="0" w:color="000000"/>
              <w:bottom w:val="single" w:sz="4" w:space="0" w:color="000000"/>
            </w:tcBorders>
          </w:tcPr>
          <w:p w14:paraId="179CE363" w14:textId="77777777" w:rsidR="00BC7E3A" w:rsidRPr="00560DBA" w:rsidRDefault="00BC7E3A">
            <w:pPr>
              <w:autoSpaceDE w:val="0"/>
              <w:snapToGrid w:val="0"/>
              <w:rPr>
                <w:b/>
                <w:bCs/>
                <w:sz w:val="22"/>
                <w:szCs w:val="22"/>
              </w:rPr>
            </w:pPr>
          </w:p>
        </w:tc>
        <w:tc>
          <w:tcPr>
            <w:tcW w:w="3675" w:type="dxa"/>
            <w:tcBorders>
              <w:top w:val="single" w:sz="4" w:space="0" w:color="000000"/>
              <w:left w:val="single" w:sz="4" w:space="0" w:color="000000"/>
              <w:bottom w:val="single" w:sz="4" w:space="0" w:color="000000"/>
            </w:tcBorders>
          </w:tcPr>
          <w:p w14:paraId="78CC0828" w14:textId="77777777" w:rsidR="00BC7E3A" w:rsidRPr="00560DBA" w:rsidRDefault="00BC7E3A">
            <w:pPr>
              <w:autoSpaceDE w:val="0"/>
              <w:snapToGrid w:val="0"/>
              <w:rPr>
                <w:b/>
                <w:bCs/>
                <w:sz w:val="22"/>
                <w:szCs w:val="22"/>
              </w:rPr>
            </w:pPr>
          </w:p>
        </w:tc>
        <w:tc>
          <w:tcPr>
            <w:tcW w:w="4055" w:type="dxa"/>
            <w:tcBorders>
              <w:top w:val="single" w:sz="4" w:space="0" w:color="000000"/>
              <w:left w:val="single" w:sz="4" w:space="0" w:color="000000"/>
              <w:bottom w:val="single" w:sz="4" w:space="0" w:color="000000"/>
              <w:right w:val="single" w:sz="4" w:space="0" w:color="000000"/>
            </w:tcBorders>
          </w:tcPr>
          <w:p w14:paraId="4661D367" w14:textId="77777777" w:rsidR="00BC7E3A" w:rsidRPr="00560DBA" w:rsidRDefault="00BC7E3A">
            <w:pPr>
              <w:autoSpaceDE w:val="0"/>
              <w:snapToGrid w:val="0"/>
              <w:ind w:left="-391" w:firstLine="108"/>
              <w:rPr>
                <w:b/>
                <w:bCs/>
                <w:sz w:val="22"/>
                <w:szCs w:val="22"/>
              </w:rPr>
            </w:pPr>
          </w:p>
        </w:tc>
      </w:tr>
      <w:tr w:rsidR="00BC7E3A" w:rsidRPr="00560DBA" w14:paraId="431C9DD7" w14:textId="77777777">
        <w:trPr>
          <w:trHeight w:val="2782"/>
        </w:trPr>
        <w:tc>
          <w:tcPr>
            <w:tcW w:w="1985" w:type="dxa"/>
            <w:tcBorders>
              <w:top w:val="single" w:sz="4" w:space="0" w:color="000000"/>
              <w:left w:val="single" w:sz="4" w:space="0" w:color="000000"/>
              <w:bottom w:val="single" w:sz="4" w:space="0" w:color="000000"/>
            </w:tcBorders>
          </w:tcPr>
          <w:p w14:paraId="0F5BAA91" w14:textId="77777777" w:rsidR="00BC7E3A" w:rsidRPr="00560DBA" w:rsidRDefault="00BC7E3A">
            <w:pPr>
              <w:autoSpaceDE w:val="0"/>
              <w:snapToGrid w:val="0"/>
              <w:rPr>
                <w:b/>
                <w:bCs/>
                <w:sz w:val="22"/>
                <w:szCs w:val="22"/>
              </w:rPr>
            </w:pPr>
          </w:p>
          <w:p w14:paraId="4AAB32D9" w14:textId="77777777" w:rsidR="00BC7E3A" w:rsidRPr="00560DBA" w:rsidRDefault="00BC7E3A">
            <w:pPr>
              <w:autoSpaceDE w:val="0"/>
              <w:rPr>
                <w:bCs/>
                <w:sz w:val="22"/>
                <w:szCs w:val="22"/>
              </w:rPr>
            </w:pPr>
            <w:r w:rsidRPr="00560DBA">
              <w:rPr>
                <w:bCs/>
                <w:sz w:val="22"/>
                <w:szCs w:val="22"/>
              </w:rPr>
              <w:t>MATERIA</w:t>
            </w:r>
          </w:p>
          <w:p w14:paraId="24CA9530" w14:textId="77777777" w:rsidR="00BC7E3A" w:rsidRPr="00560DBA" w:rsidRDefault="00BC7E3A">
            <w:pPr>
              <w:autoSpaceDE w:val="0"/>
              <w:rPr>
                <w:bCs/>
                <w:sz w:val="22"/>
                <w:szCs w:val="22"/>
              </w:rPr>
            </w:pPr>
          </w:p>
          <w:p w14:paraId="0ACA0A90" w14:textId="77777777" w:rsidR="00BC7E3A" w:rsidRPr="00560DBA" w:rsidRDefault="00BC7E3A">
            <w:pPr>
              <w:autoSpaceDE w:val="0"/>
              <w:rPr>
                <w:bCs/>
                <w:sz w:val="22"/>
                <w:szCs w:val="22"/>
              </w:rPr>
            </w:pPr>
            <w:r w:rsidRPr="00560DBA">
              <w:rPr>
                <w:bCs/>
                <w:sz w:val="22"/>
                <w:szCs w:val="22"/>
              </w:rPr>
              <w:t>………………</w:t>
            </w:r>
          </w:p>
          <w:p w14:paraId="0403EBAA" w14:textId="77777777" w:rsidR="00BC7E3A" w:rsidRPr="00560DBA" w:rsidRDefault="00BC7E3A">
            <w:pPr>
              <w:autoSpaceDE w:val="0"/>
              <w:rPr>
                <w:bCs/>
                <w:sz w:val="22"/>
                <w:szCs w:val="22"/>
              </w:rPr>
            </w:pPr>
          </w:p>
          <w:p w14:paraId="257498D3" w14:textId="77777777" w:rsidR="00BC7E3A" w:rsidRPr="00560DBA" w:rsidRDefault="00BC7E3A">
            <w:pPr>
              <w:autoSpaceDE w:val="0"/>
              <w:rPr>
                <w:bCs/>
                <w:sz w:val="22"/>
                <w:szCs w:val="22"/>
              </w:rPr>
            </w:pPr>
            <w:r w:rsidRPr="00560DBA">
              <w:rPr>
                <w:bCs/>
                <w:sz w:val="22"/>
                <w:szCs w:val="22"/>
              </w:rPr>
              <w:t>Firma docente:</w:t>
            </w:r>
          </w:p>
          <w:p w14:paraId="051795BF" w14:textId="77777777" w:rsidR="00BC7E3A" w:rsidRPr="00560DBA" w:rsidRDefault="00BC7E3A">
            <w:pPr>
              <w:autoSpaceDE w:val="0"/>
              <w:rPr>
                <w:bCs/>
                <w:sz w:val="22"/>
                <w:szCs w:val="22"/>
              </w:rPr>
            </w:pPr>
          </w:p>
          <w:p w14:paraId="74D8719D" w14:textId="77777777" w:rsidR="00BC7E3A" w:rsidRPr="00560DBA" w:rsidRDefault="00BC7E3A">
            <w:pPr>
              <w:autoSpaceDE w:val="0"/>
              <w:rPr>
                <w:b/>
                <w:bCs/>
                <w:sz w:val="22"/>
                <w:szCs w:val="22"/>
              </w:rPr>
            </w:pPr>
            <w:r w:rsidRPr="00560DBA">
              <w:rPr>
                <w:bCs/>
                <w:sz w:val="22"/>
                <w:szCs w:val="22"/>
              </w:rPr>
              <w:t>………………</w:t>
            </w:r>
          </w:p>
          <w:p w14:paraId="2E8B7AD7" w14:textId="77777777" w:rsidR="00BC7E3A" w:rsidRPr="00560DBA" w:rsidRDefault="00BC7E3A">
            <w:pPr>
              <w:autoSpaceDE w:val="0"/>
              <w:rPr>
                <w:b/>
                <w:bCs/>
                <w:sz w:val="22"/>
                <w:szCs w:val="22"/>
              </w:rPr>
            </w:pPr>
          </w:p>
          <w:p w14:paraId="37F445AD" w14:textId="77777777" w:rsidR="00BC7E3A" w:rsidRPr="00560DBA" w:rsidRDefault="00BC7E3A">
            <w:pPr>
              <w:autoSpaceDE w:val="0"/>
              <w:rPr>
                <w:b/>
                <w:bCs/>
                <w:sz w:val="22"/>
                <w:szCs w:val="22"/>
              </w:rPr>
            </w:pPr>
          </w:p>
        </w:tc>
        <w:tc>
          <w:tcPr>
            <w:tcW w:w="2380" w:type="dxa"/>
            <w:tcBorders>
              <w:top w:val="single" w:sz="4" w:space="0" w:color="000000"/>
              <w:left w:val="single" w:sz="4" w:space="0" w:color="000000"/>
              <w:bottom w:val="single" w:sz="4" w:space="0" w:color="000000"/>
            </w:tcBorders>
          </w:tcPr>
          <w:p w14:paraId="3121C0D6" w14:textId="77777777" w:rsidR="00BC7E3A" w:rsidRPr="00560DBA" w:rsidRDefault="00BC7E3A">
            <w:pPr>
              <w:autoSpaceDE w:val="0"/>
              <w:snapToGrid w:val="0"/>
              <w:rPr>
                <w:b/>
                <w:bCs/>
                <w:sz w:val="22"/>
                <w:szCs w:val="22"/>
              </w:rPr>
            </w:pPr>
          </w:p>
        </w:tc>
        <w:tc>
          <w:tcPr>
            <w:tcW w:w="2655" w:type="dxa"/>
            <w:tcBorders>
              <w:top w:val="single" w:sz="4" w:space="0" w:color="000000"/>
              <w:left w:val="single" w:sz="4" w:space="0" w:color="000000"/>
              <w:bottom w:val="single" w:sz="4" w:space="0" w:color="000000"/>
            </w:tcBorders>
          </w:tcPr>
          <w:p w14:paraId="76EF940D" w14:textId="77777777" w:rsidR="00BC7E3A" w:rsidRPr="00560DBA" w:rsidRDefault="00BC7E3A">
            <w:pPr>
              <w:autoSpaceDE w:val="0"/>
              <w:snapToGrid w:val="0"/>
              <w:rPr>
                <w:b/>
                <w:bCs/>
                <w:sz w:val="22"/>
                <w:szCs w:val="22"/>
              </w:rPr>
            </w:pPr>
          </w:p>
        </w:tc>
        <w:tc>
          <w:tcPr>
            <w:tcW w:w="3675" w:type="dxa"/>
            <w:tcBorders>
              <w:top w:val="single" w:sz="4" w:space="0" w:color="000000"/>
              <w:left w:val="single" w:sz="4" w:space="0" w:color="000000"/>
              <w:bottom w:val="single" w:sz="4" w:space="0" w:color="000000"/>
            </w:tcBorders>
          </w:tcPr>
          <w:p w14:paraId="600FAD68" w14:textId="77777777" w:rsidR="00BC7E3A" w:rsidRPr="00560DBA" w:rsidRDefault="00BC7E3A">
            <w:pPr>
              <w:autoSpaceDE w:val="0"/>
              <w:snapToGrid w:val="0"/>
              <w:rPr>
                <w:b/>
                <w:bCs/>
                <w:sz w:val="22"/>
                <w:szCs w:val="22"/>
              </w:rPr>
            </w:pPr>
          </w:p>
        </w:tc>
        <w:tc>
          <w:tcPr>
            <w:tcW w:w="4055" w:type="dxa"/>
            <w:tcBorders>
              <w:top w:val="single" w:sz="4" w:space="0" w:color="000000"/>
              <w:left w:val="single" w:sz="4" w:space="0" w:color="000000"/>
              <w:bottom w:val="single" w:sz="4" w:space="0" w:color="000000"/>
              <w:right w:val="single" w:sz="4" w:space="0" w:color="000000"/>
            </w:tcBorders>
          </w:tcPr>
          <w:p w14:paraId="547C6431" w14:textId="77777777" w:rsidR="00BC7E3A" w:rsidRPr="00560DBA" w:rsidRDefault="00BC7E3A">
            <w:pPr>
              <w:autoSpaceDE w:val="0"/>
              <w:snapToGrid w:val="0"/>
              <w:ind w:left="-391" w:firstLine="108"/>
              <w:rPr>
                <w:b/>
                <w:bCs/>
                <w:sz w:val="22"/>
                <w:szCs w:val="22"/>
              </w:rPr>
            </w:pPr>
          </w:p>
        </w:tc>
      </w:tr>
    </w:tbl>
    <w:p w14:paraId="3BE02C7A" w14:textId="77777777" w:rsidR="00BC7E3A" w:rsidRPr="00560DBA" w:rsidRDefault="00BC7E3A"/>
    <w:p w14:paraId="22172953" w14:textId="77777777" w:rsidR="00BC7E3A" w:rsidRPr="00560DBA" w:rsidRDefault="00BC7E3A"/>
    <w:p w14:paraId="27D221C7" w14:textId="77777777" w:rsidR="00BC7E3A" w:rsidRPr="00560DBA" w:rsidRDefault="00BC7E3A">
      <w:pPr>
        <w:sectPr w:rsidR="00BC7E3A" w:rsidRPr="00560DBA">
          <w:footerReference w:type="default" r:id="rId14"/>
          <w:pgSz w:w="16838" w:h="11906" w:orient="landscape"/>
          <w:pgMar w:top="1134" w:right="1134" w:bottom="1134" w:left="709" w:header="720" w:footer="261" w:gutter="0"/>
          <w:cols w:space="720"/>
          <w:docGrid w:linePitch="600" w:charSpace="32768"/>
        </w:sectPr>
      </w:pPr>
    </w:p>
    <w:p w14:paraId="436688C3" w14:textId="77777777" w:rsidR="00BC7E3A" w:rsidRPr="00560DBA" w:rsidRDefault="00BC7E3A">
      <w:pPr>
        <w:pStyle w:val="Titolo2"/>
        <w:rPr>
          <w:rFonts w:ascii="Times New Roman" w:hAnsi="Times New Roman" w:cs="Times New Roman"/>
        </w:rPr>
      </w:pPr>
    </w:p>
    <w:p w14:paraId="4F9986E4" w14:textId="77777777" w:rsidR="00BC7E3A" w:rsidRPr="00560DBA" w:rsidRDefault="00BC7E3A">
      <w:pPr>
        <w:pStyle w:val="Style8"/>
        <w:kinsoku w:val="0"/>
        <w:autoSpaceDE/>
        <w:spacing w:before="0" w:line="240" w:lineRule="auto"/>
        <w:jc w:val="center"/>
        <w:rPr>
          <w:rStyle w:val="CharacterStyle2"/>
          <w:rFonts w:ascii="Times New Roman" w:hAnsi="Times New Roman" w:cs="Times New Roman"/>
          <w:b/>
          <w:bCs/>
          <w:spacing w:val="-2"/>
          <w:w w:val="105"/>
        </w:rPr>
      </w:pPr>
      <w:r w:rsidRPr="00560DBA">
        <w:rPr>
          <w:rStyle w:val="CharacterStyle2"/>
          <w:rFonts w:ascii="Times New Roman" w:hAnsi="Times New Roman" w:cs="Times New Roman"/>
          <w:b/>
          <w:bCs/>
          <w:spacing w:val="-2"/>
          <w:w w:val="105"/>
        </w:rPr>
        <w:t>TAB. MISURE DISPENSATIVE, STRUMENTI COMPENSATIVI, STRATEGIE DIDATTICHE</w:t>
      </w:r>
    </w:p>
    <w:p w14:paraId="4FD8C1CD" w14:textId="77777777" w:rsidR="00BC7E3A" w:rsidRPr="00560DBA" w:rsidRDefault="00BC7E3A">
      <w:pPr>
        <w:pStyle w:val="Style8"/>
        <w:kinsoku w:val="0"/>
        <w:autoSpaceDE/>
        <w:spacing w:before="0" w:line="240" w:lineRule="auto"/>
        <w:jc w:val="center"/>
        <w:rPr>
          <w:rFonts w:ascii="Times New Roman" w:hAnsi="Times New Roman" w:cs="Times New Roman"/>
          <w:b/>
          <w:bCs/>
          <w:sz w:val="20"/>
          <w:szCs w:val="20"/>
        </w:rPr>
      </w:pPr>
      <w:r w:rsidRPr="00560DBA">
        <w:rPr>
          <w:rStyle w:val="CharacterStyle2"/>
          <w:rFonts w:ascii="Times New Roman" w:hAnsi="Times New Roman" w:cs="Times New Roman"/>
          <w:b/>
          <w:bCs/>
          <w:spacing w:val="-2"/>
          <w:w w:val="105"/>
        </w:rPr>
        <w:t>(vedi quadro riassuntivo - sezione E)</w:t>
      </w:r>
    </w:p>
    <w:p w14:paraId="498FC1AB" w14:textId="77777777" w:rsidR="00BC7E3A" w:rsidRPr="00560DBA" w:rsidRDefault="00BC7E3A">
      <w:pPr>
        <w:autoSpaceDE w:val="0"/>
        <w:jc w:val="center"/>
        <w:rPr>
          <w:b/>
          <w:bCs/>
          <w:sz w:val="20"/>
          <w:szCs w:val="20"/>
        </w:rPr>
      </w:pPr>
    </w:p>
    <w:tbl>
      <w:tblPr>
        <w:tblW w:w="0" w:type="auto"/>
        <w:tblInd w:w="108" w:type="dxa"/>
        <w:tblLayout w:type="fixed"/>
        <w:tblLook w:val="0000" w:firstRow="0" w:lastRow="0" w:firstColumn="0" w:lastColumn="0" w:noHBand="0" w:noVBand="0"/>
      </w:tblPr>
      <w:tblGrid>
        <w:gridCol w:w="1985"/>
        <w:gridCol w:w="2380"/>
        <w:gridCol w:w="2655"/>
        <w:gridCol w:w="3675"/>
        <w:gridCol w:w="4055"/>
      </w:tblGrid>
      <w:tr w:rsidR="00BC7E3A" w:rsidRPr="00560DBA" w14:paraId="733289DC" w14:textId="77777777">
        <w:tc>
          <w:tcPr>
            <w:tcW w:w="1985" w:type="dxa"/>
            <w:tcBorders>
              <w:top w:val="single" w:sz="4" w:space="0" w:color="000000"/>
              <w:left w:val="single" w:sz="4" w:space="0" w:color="000000"/>
              <w:bottom w:val="single" w:sz="4" w:space="0" w:color="000000"/>
            </w:tcBorders>
          </w:tcPr>
          <w:p w14:paraId="2B05A20D" w14:textId="77777777" w:rsidR="00BC7E3A" w:rsidRPr="00560DBA" w:rsidRDefault="00BC7E3A">
            <w:pPr>
              <w:snapToGrid w:val="0"/>
              <w:rPr>
                <w:rStyle w:val="CharacterStyle2"/>
                <w:rFonts w:ascii="Times New Roman" w:hAnsi="Times New Roman" w:cs="Times New Roman"/>
                <w:b/>
                <w:bCs/>
                <w:spacing w:val="-2"/>
                <w:w w:val="105"/>
                <w:sz w:val="22"/>
                <w:szCs w:val="22"/>
              </w:rPr>
            </w:pPr>
            <w:r w:rsidRPr="00560DBA">
              <w:rPr>
                <w:b/>
                <w:sz w:val="22"/>
                <w:szCs w:val="22"/>
              </w:rPr>
              <w:t>DISCIPLINA o AMBITO DISCIPLINARE</w:t>
            </w:r>
          </w:p>
        </w:tc>
        <w:tc>
          <w:tcPr>
            <w:tcW w:w="2380" w:type="dxa"/>
            <w:tcBorders>
              <w:top w:val="single" w:sz="4" w:space="0" w:color="000000"/>
              <w:left w:val="single" w:sz="4" w:space="0" w:color="000000"/>
              <w:bottom w:val="single" w:sz="4" w:space="0" w:color="000000"/>
            </w:tcBorders>
          </w:tcPr>
          <w:p w14:paraId="122699E7" w14:textId="77777777" w:rsidR="00BC7E3A" w:rsidRPr="00560DBA" w:rsidRDefault="00BC7E3A">
            <w:pPr>
              <w:snapToGrid w:val="0"/>
              <w:rPr>
                <w:rStyle w:val="CharacterStyle2"/>
                <w:rFonts w:ascii="Times New Roman" w:hAnsi="Times New Roman" w:cs="Times New Roman"/>
                <w:b/>
                <w:bCs/>
                <w:spacing w:val="-2"/>
                <w:w w:val="105"/>
                <w:sz w:val="16"/>
                <w:szCs w:val="16"/>
              </w:rPr>
            </w:pPr>
            <w:r w:rsidRPr="00560DBA">
              <w:rPr>
                <w:rStyle w:val="CharacterStyle2"/>
                <w:rFonts w:ascii="Times New Roman" w:hAnsi="Times New Roman" w:cs="Times New Roman"/>
                <w:b/>
                <w:bCs/>
                <w:spacing w:val="-2"/>
                <w:w w:val="105"/>
                <w:sz w:val="22"/>
                <w:szCs w:val="22"/>
              </w:rPr>
              <w:t>MISURE DISPENSATIVE</w:t>
            </w:r>
          </w:p>
          <w:p w14:paraId="6DEAE9D7" w14:textId="77777777" w:rsidR="00BC7E3A" w:rsidRPr="00560DBA" w:rsidRDefault="00BC7E3A">
            <w:pPr>
              <w:snapToGrid w:val="0"/>
              <w:rPr>
                <w:rStyle w:val="CharacterStyle2"/>
                <w:rFonts w:ascii="Times New Roman" w:hAnsi="Times New Roman" w:cs="Times New Roman"/>
                <w:b/>
                <w:bCs/>
                <w:spacing w:val="-2"/>
                <w:w w:val="105"/>
                <w:sz w:val="22"/>
                <w:szCs w:val="22"/>
              </w:rPr>
            </w:pPr>
            <w:r w:rsidRPr="00560DBA">
              <w:rPr>
                <w:rStyle w:val="CharacterStyle2"/>
                <w:rFonts w:ascii="Times New Roman" w:hAnsi="Times New Roman" w:cs="Times New Roman"/>
                <w:b/>
                <w:bCs/>
                <w:spacing w:val="-2"/>
                <w:w w:val="105"/>
                <w:sz w:val="16"/>
                <w:szCs w:val="16"/>
              </w:rPr>
              <w:t>Vedi allegato 1</w:t>
            </w:r>
          </w:p>
        </w:tc>
        <w:tc>
          <w:tcPr>
            <w:tcW w:w="2655" w:type="dxa"/>
            <w:tcBorders>
              <w:top w:val="single" w:sz="4" w:space="0" w:color="000000"/>
              <w:left w:val="single" w:sz="4" w:space="0" w:color="000000"/>
              <w:bottom w:val="single" w:sz="4" w:space="0" w:color="000000"/>
            </w:tcBorders>
          </w:tcPr>
          <w:p w14:paraId="6819BC6A" w14:textId="77777777" w:rsidR="00BC7E3A" w:rsidRPr="00560DBA" w:rsidRDefault="00BC7E3A">
            <w:pPr>
              <w:snapToGrid w:val="0"/>
              <w:rPr>
                <w:rStyle w:val="CharacterStyle2"/>
                <w:rFonts w:ascii="Times New Roman" w:hAnsi="Times New Roman" w:cs="Times New Roman"/>
                <w:b/>
                <w:bCs/>
                <w:spacing w:val="-2"/>
                <w:w w:val="105"/>
                <w:sz w:val="16"/>
                <w:szCs w:val="16"/>
              </w:rPr>
            </w:pPr>
            <w:r w:rsidRPr="00560DBA">
              <w:rPr>
                <w:rStyle w:val="CharacterStyle2"/>
                <w:rFonts w:ascii="Times New Roman" w:hAnsi="Times New Roman" w:cs="Times New Roman"/>
                <w:b/>
                <w:bCs/>
                <w:spacing w:val="-2"/>
                <w:w w:val="105"/>
                <w:sz w:val="22"/>
                <w:szCs w:val="22"/>
              </w:rPr>
              <w:t>STRUMENTI COMPENSATIVI</w:t>
            </w:r>
          </w:p>
          <w:p w14:paraId="3E5E0A25" w14:textId="77777777" w:rsidR="00BC7E3A" w:rsidRPr="00560DBA" w:rsidRDefault="00BC7E3A">
            <w:pPr>
              <w:snapToGrid w:val="0"/>
              <w:rPr>
                <w:rStyle w:val="CharacterStyle2"/>
                <w:rFonts w:ascii="Times New Roman" w:hAnsi="Times New Roman" w:cs="Times New Roman"/>
                <w:b/>
                <w:bCs/>
                <w:spacing w:val="-2"/>
                <w:w w:val="105"/>
                <w:sz w:val="22"/>
                <w:szCs w:val="22"/>
              </w:rPr>
            </w:pPr>
            <w:r w:rsidRPr="00560DBA">
              <w:rPr>
                <w:rStyle w:val="CharacterStyle2"/>
                <w:rFonts w:ascii="Times New Roman" w:hAnsi="Times New Roman" w:cs="Times New Roman"/>
                <w:b/>
                <w:bCs/>
                <w:spacing w:val="-2"/>
                <w:w w:val="105"/>
                <w:sz w:val="16"/>
                <w:szCs w:val="16"/>
              </w:rPr>
              <w:t>vedi allegato 2</w:t>
            </w:r>
          </w:p>
        </w:tc>
        <w:tc>
          <w:tcPr>
            <w:tcW w:w="3675" w:type="dxa"/>
            <w:tcBorders>
              <w:top w:val="single" w:sz="4" w:space="0" w:color="000000"/>
              <w:left w:val="single" w:sz="4" w:space="0" w:color="000000"/>
              <w:bottom w:val="single" w:sz="4" w:space="0" w:color="000000"/>
            </w:tcBorders>
          </w:tcPr>
          <w:p w14:paraId="38B80CE7" w14:textId="77777777" w:rsidR="00BC7E3A" w:rsidRPr="00560DBA" w:rsidRDefault="00BC7E3A">
            <w:pPr>
              <w:snapToGrid w:val="0"/>
              <w:rPr>
                <w:rStyle w:val="CharacterStyle2"/>
                <w:rFonts w:ascii="Times New Roman" w:hAnsi="Times New Roman" w:cs="Times New Roman"/>
                <w:b/>
                <w:bCs/>
                <w:spacing w:val="-2"/>
                <w:w w:val="105"/>
                <w:sz w:val="22"/>
                <w:szCs w:val="22"/>
              </w:rPr>
            </w:pPr>
            <w:r w:rsidRPr="00560DBA">
              <w:rPr>
                <w:rStyle w:val="CharacterStyle2"/>
                <w:rFonts w:ascii="Times New Roman" w:hAnsi="Times New Roman" w:cs="Times New Roman"/>
                <w:b/>
                <w:bCs/>
                <w:spacing w:val="-2"/>
                <w:w w:val="105"/>
                <w:sz w:val="22"/>
                <w:szCs w:val="22"/>
              </w:rPr>
              <w:t>STRATEGIE DIDATTICHE</w:t>
            </w:r>
          </w:p>
          <w:p w14:paraId="07D3BD22" w14:textId="77777777" w:rsidR="00BC7E3A" w:rsidRPr="00560DBA" w:rsidRDefault="00BC7E3A">
            <w:pPr>
              <w:rPr>
                <w:rStyle w:val="CharacterStyle2"/>
                <w:rFonts w:ascii="Times New Roman" w:hAnsi="Times New Roman" w:cs="Times New Roman"/>
                <w:b/>
                <w:bCs/>
                <w:spacing w:val="-2"/>
                <w:w w:val="105"/>
                <w:sz w:val="16"/>
                <w:szCs w:val="16"/>
              </w:rPr>
            </w:pPr>
            <w:r w:rsidRPr="00560DBA">
              <w:rPr>
                <w:rStyle w:val="CharacterStyle2"/>
                <w:rFonts w:ascii="Times New Roman" w:hAnsi="Times New Roman" w:cs="Times New Roman"/>
                <w:b/>
                <w:bCs/>
                <w:spacing w:val="-2"/>
                <w:w w:val="105"/>
                <w:sz w:val="22"/>
                <w:szCs w:val="22"/>
              </w:rPr>
              <w:t>INCLUSIVE</w:t>
            </w:r>
          </w:p>
          <w:p w14:paraId="610B7234" w14:textId="77777777" w:rsidR="00BC7E3A" w:rsidRPr="00560DBA" w:rsidRDefault="00BC7E3A">
            <w:pPr>
              <w:rPr>
                <w:b/>
                <w:sz w:val="22"/>
                <w:szCs w:val="22"/>
              </w:rPr>
            </w:pPr>
            <w:r w:rsidRPr="00560DBA">
              <w:rPr>
                <w:rStyle w:val="CharacterStyle2"/>
                <w:rFonts w:ascii="Times New Roman" w:hAnsi="Times New Roman" w:cs="Times New Roman"/>
                <w:b/>
                <w:bCs/>
                <w:spacing w:val="-2"/>
                <w:w w:val="105"/>
                <w:sz w:val="16"/>
                <w:szCs w:val="16"/>
              </w:rPr>
              <w:t>vedi allegato 3</w:t>
            </w:r>
          </w:p>
        </w:tc>
        <w:tc>
          <w:tcPr>
            <w:tcW w:w="4055" w:type="dxa"/>
            <w:tcBorders>
              <w:top w:val="single" w:sz="4" w:space="0" w:color="000000"/>
              <w:left w:val="single" w:sz="4" w:space="0" w:color="000000"/>
              <w:bottom w:val="single" w:sz="4" w:space="0" w:color="000000"/>
              <w:right w:val="single" w:sz="4" w:space="0" w:color="000000"/>
            </w:tcBorders>
          </w:tcPr>
          <w:p w14:paraId="0F291F38" w14:textId="77777777" w:rsidR="00BC7E3A" w:rsidRPr="00560DBA" w:rsidRDefault="00BC7E3A">
            <w:pPr>
              <w:snapToGrid w:val="0"/>
              <w:rPr>
                <w:b/>
                <w:sz w:val="22"/>
                <w:szCs w:val="22"/>
              </w:rPr>
            </w:pPr>
            <w:r w:rsidRPr="00560DBA">
              <w:rPr>
                <w:b/>
                <w:sz w:val="22"/>
                <w:szCs w:val="22"/>
              </w:rPr>
              <w:t xml:space="preserve">CRITERI DI VERIFICA </w:t>
            </w:r>
          </w:p>
          <w:p w14:paraId="379F5128" w14:textId="77777777" w:rsidR="00BC7E3A" w:rsidRPr="00560DBA" w:rsidRDefault="00BC7E3A">
            <w:pPr>
              <w:snapToGrid w:val="0"/>
              <w:rPr>
                <w:rStyle w:val="CharacterStyle2"/>
                <w:rFonts w:ascii="Times New Roman" w:hAnsi="Times New Roman" w:cs="Times New Roman"/>
                <w:b/>
                <w:bCs/>
                <w:spacing w:val="-2"/>
                <w:w w:val="105"/>
                <w:sz w:val="16"/>
                <w:szCs w:val="16"/>
              </w:rPr>
            </w:pPr>
            <w:r w:rsidRPr="00560DBA">
              <w:rPr>
                <w:b/>
                <w:sz w:val="22"/>
                <w:szCs w:val="22"/>
              </w:rPr>
              <w:t>E VALUTAZIONE</w:t>
            </w:r>
          </w:p>
          <w:p w14:paraId="75F92CA4" w14:textId="77777777" w:rsidR="00BC7E3A" w:rsidRPr="00560DBA" w:rsidRDefault="00BC7E3A">
            <w:pPr>
              <w:snapToGrid w:val="0"/>
            </w:pPr>
            <w:r w:rsidRPr="00560DBA">
              <w:rPr>
                <w:rStyle w:val="CharacterStyle2"/>
                <w:rFonts w:ascii="Times New Roman" w:hAnsi="Times New Roman" w:cs="Times New Roman"/>
                <w:b/>
                <w:bCs/>
                <w:spacing w:val="-2"/>
                <w:w w:val="105"/>
                <w:sz w:val="16"/>
                <w:szCs w:val="16"/>
              </w:rPr>
              <w:t>vedi allegato 4</w:t>
            </w:r>
          </w:p>
        </w:tc>
      </w:tr>
      <w:tr w:rsidR="00BC7E3A" w:rsidRPr="00560DBA" w14:paraId="10EED3EC" w14:textId="77777777">
        <w:trPr>
          <w:trHeight w:val="2782"/>
        </w:trPr>
        <w:tc>
          <w:tcPr>
            <w:tcW w:w="1985" w:type="dxa"/>
            <w:tcBorders>
              <w:top w:val="single" w:sz="4" w:space="0" w:color="000000"/>
              <w:left w:val="single" w:sz="4" w:space="0" w:color="000000"/>
              <w:bottom w:val="single" w:sz="4" w:space="0" w:color="000000"/>
            </w:tcBorders>
          </w:tcPr>
          <w:p w14:paraId="74DFA78B" w14:textId="77777777" w:rsidR="00BC7E3A" w:rsidRPr="00560DBA" w:rsidRDefault="00BC7E3A">
            <w:pPr>
              <w:autoSpaceDE w:val="0"/>
              <w:snapToGrid w:val="0"/>
              <w:rPr>
                <w:b/>
                <w:bCs/>
                <w:sz w:val="22"/>
                <w:szCs w:val="22"/>
              </w:rPr>
            </w:pPr>
          </w:p>
          <w:p w14:paraId="432B6B9E" w14:textId="77777777" w:rsidR="00BC7E3A" w:rsidRPr="00560DBA" w:rsidRDefault="00BC7E3A">
            <w:pPr>
              <w:autoSpaceDE w:val="0"/>
              <w:rPr>
                <w:bCs/>
                <w:sz w:val="22"/>
                <w:szCs w:val="22"/>
              </w:rPr>
            </w:pPr>
            <w:r w:rsidRPr="00560DBA">
              <w:rPr>
                <w:bCs/>
                <w:sz w:val="22"/>
                <w:szCs w:val="22"/>
              </w:rPr>
              <w:t>MATERIA</w:t>
            </w:r>
          </w:p>
          <w:p w14:paraId="73CC6A6E" w14:textId="77777777" w:rsidR="00BC7E3A" w:rsidRPr="00560DBA" w:rsidRDefault="00BC7E3A">
            <w:pPr>
              <w:autoSpaceDE w:val="0"/>
              <w:rPr>
                <w:bCs/>
                <w:sz w:val="22"/>
                <w:szCs w:val="22"/>
              </w:rPr>
            </w:pPr>
          </w:p>
          <w:p w14:paraId="041BFC98" w14:textId="77777777" w:rsidR="00BC7E3A" w:rsidRPr="00560DBA" w:rsidRDefault="00BC7E3A">
            <w:pPr>
              <w:autoSpaceDE w:val="0"/>
              <w:rPr>
                <w:bCs/>
                <w:sz w:val="22"/>
                <w:szCs w:val="22"/>
              </w:rPr>
            </w:pPr>
            <w:r w:rsidRPr="00560DBA">
              <w:rPr>
                <w:bCs/>
                <w:sz w:val="22"/>
                <w:szCs w:val="22"/>
              </w:rPr>
              <w:t>……………….</w:t>
            </w:r>
          </w:p>
          <w:p w14:paraId="40B605CC" w14:textId="77777777" w:rsidR="00BC7E3A" w:rsidRPr="00560DBA" w:rsidRDefault="00BC7E3A">
            <w:pPr>
              <w:autoSpaceDE w:val="0"/>
              <w:rPr>
                <w:bCs/>
                <w:sz w:val="22"/>
                <w:szCs w:val="22"/>
              </w:rPr>
            </w:pPr>
          </w:p>
          <w:p w14:paraId="22092DE4" w14:textId="77777777" w:rsidR="00BC7E3A" w:rsidRPr="00560DBA" w:rsidRDefault="00BC7E3A">
            <w:pPr>
              <w:autoSpaceDE w:val="0"/>
              <w:rPr>
                <w:bCs/>
                <w:sz w:val="22"/>
                <w:szCs w:val="22"/>
              </w:rPr>
            </w:pPr>
            <w:r w:rsidRPr="00560DBA">
              <w:rPr>
                <w:bCs/>
                <w:sz w:val="22"/>
                <w:szCs w:val="22"/>
              </w:rPr>
              <w:t>Firma docente:</w:t>
            </w:r>
          </w:p>
          <w:p w14:paraId="553241F1" w14:textId="77777777" w:rsidR="00BC7E3A" w:rsidRPr="00560DBA" w:rsidRDefault="00BC7E3A">
            <w:pPr>
              <w:autoSpaceDE w:val="0"/>
              <w:rPr>
                <w:bCs/>
                <w:sz w:val="22"/>
                <w:szCs w:val="22"/>
              </w:rPr>
            </w:pPr>
          </w:p>
          <w:p w14:paraId="0418AAA6" w14:textId="77777777" w:rsidR="00BC7E3A" w:rsidRPr="00560DBA" w:rsidRDefault="00BC7E3A">
            <w:pPr>
              <w:autoSpaceDE w:val="0"/>
              <w:rPr>
                <w:b/>
                <w:bCs/>
                <w:sz w:val="22"/>
                <w:szCs w:val="22"/>
              </w:rPr>
            </w:pPr>
            <w:r w:rsidRPr="00560DBA">
              <w:rPr>
                <w:bCs/>
                <w:sz w:val="22"/>
                <w:szCs w:val="22"/>
              </w:rPr>
              <w:t>……………….</w:t>
            </w:r>
          </w:p>
          <w:p w14:paraId="41574B97" w14:textId="77777777" w:rsidR="00BC7E3A" w:rsidRPr="00560DBA" w:rsidRDefault="00BC7E3A">
            <w:pPr>
              <w:autoSpaceDE w:val="0"/>
              <w:rPr>
                <w:b/>
                <w:bCs/>
                <w:sz w:val="22"/>
                <w:szCs w:val="22"/>
              </w:rPr>
            </w:pPr>
          </w:p>
          <w:p w14:paraId="4CFBBCEA" w14:textId="77777777" w:rsidR="00BC7E3A" w:rsidRPr="00560DBA" w:rsidRDefault="00BC7E3A">
            <w:pPr>
              <w:autoSpaceDE w:val="0"/>
              <w:rPr>
                <w:b/>
                <w:bCs/>
                <w:sz w:val="22"/>
                <w:szCs w:val="22"/>
              </w:rPr>
            </w:pPr>
          </w:p>
        </w:tc>
        <w:tc>
          <w:tcPr>
            <w:tcW w:w="2380" w:type="dxa"/>
            <w:tcBorders>
              <w:top w:val="single" w:sz="4" w:space="0" w:color="000000"/>
              <w:left w:val="single" w:sz="4" w:space="0" w:color="000000"/>
              <w:bottom w:val="single" w:sz="4" w:space="0" w:color="000000"/>
            </w:tcBorders>
          </w:tcPr>
          <w:p w14:paraId="708B4DC6" w14:textId="77777777" w:rsidR="00BC7E3A" w:rsidRPr="00560DBA" w:rsidRDefault="00BC7E3A">
            <w:pPr>
              <w:autoSpaceDE w:val="0"/>
              <w:snapToGrid w:val="0"/>
              <w:rPr>
                <w:b/>
                <w:bCs/>
                <w:sz w:val="22"/>
                <w:szCs w:val="22"/>
              </w:rPr>
            </w:pPr>
          </w:p>
        </w:tc>
        <w:tc>
          <w:tcPr>
            <w:tcW w:w="2655" w:type="dxa"/>
            <w:tcBorders>
              <w:top w:val="single" w:sz="4" w:space="0" w:color="000000"/>
              <w:left w:val="single" w:sz="4" w:space="0" w:color="000000"/>
              <w:bottom w:val="single" w:sz="4" w:space="0" w:color="000000"/>
            </w:tcBorders>
          </w:tcPr>
          <w:p w14:paraId="2B338CEF" w14:textId="77777777" w:rsidR="00BC7E3A" w:rsidRPr="00560DBA" w:rsidRDefault="00BC7E3A">
            <w:pPr>
              <w:autoSpaceDE w:val="0"/>
              <w:snapToGrid w:val="0"/>
              <w:rPr>
                <w:b/>
                <w:bCs/>
                <w:sz w:val="22"/>
                <w:szCs w:val="22"/>
              </w:rPr>
            </w:pPr>
          </w:p>
        </w:tc>
        <w:tc>
          <w:tcPr>
            <w:tcW w:w="3675" w:type="dxa"/>
            <w:tcBorders>
              <w:top w:val="single" w:sz="4" w:space="0" w:color="000000"/>
              <w:left w:val="single" w:sz="4" w:space="0" w:color="000000"/>
              <w:bottom w:val="single" w:sz="4" w:space="0" w:color="000000"/>
            </w:tcBorders>
          </w:tcPr>
          <w:p w14:paraId="73B264CB" w14:textId="77777777" w:rsidR="00BC7E3A" w:rsidRPr="00560DBA" w:rsidRDefault="00BC7E3A">
            <w:pPr>
              <w:autoSpaceDE w:val="0"/>
              <w:snapToGrid w:val="0"/>
              <w:rPr>
                <w:b/>
                <w:bCs/>
                <w:sz w:val="22"/>
                <w:szCs w:val="22"/>
              </w:rPr>
            </w:pPr>
          </w:p>
        </w:tc>
        <w:tc>
          <w:tcPr>
            <w:tcW w:w="4055" w:type="dxa"/>
            <w:tcBorders>
              <w:top w:val="single" w:sz="4" w:space="0" w:color="000000"/>
              <w:left w:val="single" w:sz="4" w:space="0" w:color="000000"/>
              <w:bottom w:val="single" w:sz="4" w:space="0" w:color="000000"/>
              <w:right w:val="single" w:sz="4" w:space="0" w:color="000000"/>
            </w:tcBorders>
          </w:tcPr>
          <w:p w14:paraId="1DD1B3E3" w14:textId="77777777" w:rsidR="00BC7E3A" w:rsidRPr="00560DBA" w:rsidRDefault="00BC7E3A">
            <w:pPr>
              <w:autoSpaceDE w:val="0"/>
              <w:snapToGrid w:val="0"/>
              <w:ind w:left="-391" w:firstLine="108"/>
              <w:rPr>
                <w:b/>
                <w:bCs/>
                <w:sz w:val="22"/>
                <w:szCs w:val="22"/>
              </w:rPr>
            </w:pPr>
          </w:p>
        </w:tc>
      </w:tr>
      <w:tr w:rsidR="00BC7E3A" w:rsidRPr="00560DBA" w14:paraId="6BCEF826" w14:textId="77777777">
        <w:trPr>
          <w:trHeight w:val="2782"/>
        </w:trPr>
        <w:tc>
          <w:tcPr>
            <w:tcW w:w="1985" w:type="dxa"/>
            <w:tcBorders>
              <w:top w:val="single" w:sz="4" w:space="0" w:color="000000"/>
              <w:left w:val="single" w:sz="4" w:space="0" w:color="000000"/>
              <w:bottom w:val="single" w:sz="4" w:space="0" w:color="000000"/>
            </w:tcBorders>
          </w:tcPr>
          <w:p w14:paraId="3544D103" w14:textId="77777777" w:rsidR="00BC7E3A" w:rsidRPr="00560DBA" w:rsidRDefault="00BC7E3A">
            <w:pPr>
              <w:autoSpaceDE w:val="0"/>
              <w:snapToGrid w:val="0"/>
              <w:rPr>
                <w:b/>
                <w:bCs/>
                <w:sz w:val="22"/>
                <w:szCs w:val="22"/>
              </w:rPr>
            </w:pPr>
          </w:p>
          <w:p w14:paraId="2C13367C" w14:textId="77777777" w:rsidR="00BC7E3A" w:rsidRPr="00560DBA" w:rsidRDefault="00BC7E3A">
            <w:pPr>
              <w:autoSpaceDE w:val="0"/>
              <w:rPr>
                <w:bCs/>
                <w:sz w:val="22"/>
                <w:szCs w:val="22"/>
              </w:rPr>
            </w:pPr>
            <w:r w:rsidRPr="00560DBA">
              <w:rPr>
                <w:bCs/>
                <w:sz w:val="22"/>
                <w:szCs w:val="22"/>
              </w:rPr>
              <w:t>MATERIA</w:t>
            </w:r>
          </w:p>
          <w:p w14:paraId="781DF714" w14:textId="77777777" w:rsidR="00BC7E3A" w:rsidRPr="00560DBA" w:rsidRDefault="00BC7E3A">
            <w:pPr>
              <w:autoSpaceDE w:val="0"/>
              <w:rPr>
                <w:bCs/>
                <w:sz w:val="22"/>
                <w:szCs w:val="22"/>
              </w:rPr>
            </w:pPr>
          </w:p>
          <w:p w14:paraId="309CB7C6" w14:textId="77777777" w:rsidR="00BC7E3A" w:rsidRPr="00560DBA" w:rsidRDefault="00BC7E3A">
            <w:pPr>
              <w:autoSpaceDE w:val="0"/>
              <w:rPr>
                <w:bCs/>
                <w:sz w:val="22"/>
                <w:szCs w:val="22"/>
              </w:rPr>
            </w:pPr>
            <w:r w:rsidRPr="00560DBA">
              <w:rPr>
                <w:bCs/>
                <w:sz w:val="22"/>
                <w:szCs w:val="22"/>
              </w:rPr>
              <w:t>………………</w:t>
            </w:r>
          </w:p>
          <w:p w14:paraId="0742E400" w14:textId="77777777" w:rsidR="00BC7E3A" w:rsidRPr="00560DBA" w:rsidRDefault="00BC7E3A">
            <w:pPr>
              <w:autoSpaceDE w:val="0"/>
              <w:rPr>
                <w:bCs/>
                <w:sz w:val="22"/>
                <w:szCs w:val="22"/>
              </w:rPr>
            </w:pPr>
          </w:p>
          <w:p w14:paraId="2C3188E7" w14:textId="77777777" w:rsidR="00BC7E3A" w:rsidRPr="00560DBA" w:rsidRDefault="00BC7E3A">
            <w:pPr>
              <w:autoSpaceDE w:val="0"/>
              <w:rPr>
                <w:bCs/>
                <w:sz w:val="22"/>
                <w:szCs w:val="22"/>
              </w:rPr>
            </w:pPr>
            <w:r w:rsidRPr="00560DBA">
              <w:rPr>
                <w:bCs/>
                <w:sz w:val="22"/>
                <w:szCs w:val="22"/>
              </w:rPr>
              <w:t>Firma docente:</w:t>
            </w:r>
          </w:p>
          <w:p w14:paraId="035DC28A" w14:textId="77777777" w:rsidR="00BC7E3A" w:rsidRPr="00560DBA" w:rsidRDefault="00BC7E3A">
            <w:pPr>
              <w:autoSpaceDE w:val="0"/>
              <w:rPr>
                <w:bCs/>
                <w:sz w:val="22"/>
                <w:szCs w:val="22"/>
              </w:rPr>
            </w:pPr>
          </w:p>
          <w:p w14:paraId="3EFCD996" w14:textId="77777777" w:rsidR="00BC7E3A" w:rsidRPr="00560DBA" w:rsidRDefault="00BC7E3A">
            <w:pPr>
              <w:autoSpaceDE w:val="0"/>
              <w:rPr>
                <w:b/>
                <w:bCs/>
                <w:sz w:val="22"/>
                <w:szCs w:val="22"/>
              </w:rPr>
            </w:pPr>
            <w:r w:rsidRPr="00560DBA">
              <w:rPr>
                <w:bCs/>
                <w:sz w:val="22"/>
                <w:szCs w:val="22"/>
              </w:rPr>
              <w:t>………………</w:t>
            </w:r>
          </w:p>
          <w:p w14:paraId="053424D7" w14:textId="77777777" w:rsidR="00BC7E3A" w:rsidRPr="00560DBA" w:rsidRDefault="00BC7E3A">
            <w:pPr>
              <w:autoSpaceDE w:val="0"/>
              <w:rPr>
                <w:b/>
                <w:bCs/>
                <w:sz w:val="22"/>
                <w:szCs w:val="22"/>
              </w:rPr>
            </w:pPr>
          </w:p>
          <w:p w14:paraId="3C75FB50" w14:textId="77777777" w:rsidR="00BC7E3A" w:rsidRPr="00560DBA" w:rsidRDefault="00BC7E3A">
            <w:pPr>
              <w:autoSpaceDE w:val="0"/>
              <w:rPr>
                <w:b/>
                <w:bCs/>
                <w:sz w:val="22"/>
                <w:szCs w:val="22"/>
              </w:rPr>
            </w:pPr>
          </w:p>
        </w:tc>
        <w:tc>
          <w:tcPr>
            <w:tcW w:w="2380" w:type="dxa"/>
            <w:tcBorders>
              <w:top w:val="single" w:sz="4" w:space="0" w:color="000000"/>
              <w:left w:val="single" w:sz="4" w:space="0" w:color="000000"/>
              <w:bottom w:val="single" w:sz="4" w:space="0" w:color="000000"/>
            </w:tcBorders>
          </w:tcPr>
          <w:p w14:paraId="1536F02D" w14:textId="77777777" w:rsidR="00BC7E3A" w:rsidRPr="00560DBA" w:rsidRDefault="00BC7E3A">
            <w:pPr>
              <w:autoSpaceDE w:val="0"/>
              <w:snapToGrid w:val="0"/>
              <w:rPr>
                <w:b/>
                <w:bCs/>
                <w:sz w:val="22"/>
                <w:szCs w:val="22"/>
              </w:rPr>
            </w:pPr>
          </w:p>
        </w:tc>
        <w:tc>
          <w:tcPr>
            <w:tcW w:w="2655" w:type="dxa"/>
            <w:tcBorders>
              <w:top w:val="single" w:sz="4" w:space="0" w:color="000000"/>
              <w:left w:val="single" w:sz="4" w:space="0" w:color="000000"/>
              <w:bottom w:val="single" w:sz="4" w:space="0" w:color="000000"/>
            </w:tcBorders>
          </w:tcPr>
          <w:p w14:paraId="77A8A617" w14:textId="77777777" w:rsidR="00BC7E3A" w:rsidRPr="00560DBA" w:rsidRDefault="00BC7E3A">
            <w:pPr>
              <w:autoSpaceDE w:val="0"/>
              <w:snapToGrid w:val="0"/>
              <w:rPr>
                <w:b/>
                <w:bCs/>
                <w:sz w:val="22"/>
                <w:szCs w:val="22"/>
              </w:rPr>
            </w:pPr>
          </w:p>
        </w:tc>
        <w:tc>
          <w:tcPr>
            <w:tcW w:w="3675" w:type="dxa"/>
            <w:tcBorders>
              <w:top w:val="single" w:sz="4" w:space="0" w:color="000000"/>
              <w:left w:val="single" w:sz="4" w:space="0" w:color="000000"/>
              <w:bottom w:val="single" w:sz="4" w:space="0" w:color="000000"/>
            </w:tcBorders>
          </w:tcPr>
          <w:p w14:paraId="1BF8C5F5" w14:textId="77777777" w:rsidR="00BC7E3A" w:rsidRPr="00560DBA" w:rsidRDefault="00BC7E3A">
            <w:pPr>
              <w:autoSpaceDE w:val="0"/>
              <w:snapToGrid w:val="0"/>
              <w:rPr>
                <w:b/>
                <w:bCs/>
                <w:sz w:val="22"/>
                <w:szCs w:val="22"/>
              </w:rPr>
            </w:pPr>
          </w:p>
        </w:tc>
        <w:tc>
          <w:tcPr>
            <w:tcW w:w="4055" w:type="dxa"/>
            <w:tcBorders>
              <w:top w:val="single" w:sz="4" w:space="0" w:color="000000"/>
              <w:left w:val="single" w:sz="4" w:space="0" w:color="000000"/>
              <w:bottom w:val="single" w:sz="4" w:space="0" w:color="000000"/>
              <w:right w:val="single" w:sz="4" w:space="0" w:color="000000"/>
            </w:tcBorders>
          </w:tcPr>
          <w:p w14:paraId="31CEF663" w14:textId="77777777" w:rsidR="00BC7E3A" w:rsidRPr="00560DBA" w:rsidRDefault="00BC7E3A">
            <w:pPr>
              <w:autoSpaceDE w:val="0"/>
              <w:snapToGrid w:val="0"/>
              <w:ind w:left="-391" w:firstLine="108"/>
              <w:rPr>
                <w:b/>
                <w:bCs/>
                <w:sz w:val="22"/>
                <w:szCs w:val="22"/>
              </w:rPr>
            </w:pPr>
          </w:p>
        </w:tc>
      </w:tr>
    </w:tbl>
    <w:p w14:paraId="7E12AEE1" w14:textId="77777777" w:rsidR="00BC7E3A" w:rsidRPr="00560DBA" w:rsidRDefault="00BC7E3A"/>
    <w:p w14:paraId="2DCBEF4A" w14:textId="77777777" w:rsidR="00BC7E3A" w:rsidRPr="00560DBA" w:rsidRDefault="00BC7E3A"/>
    <w:p w14:paraId="03A7C5F9" w14:textId="77777777" w:rsidR="00BC7E3A" w:rsidRPr="00560DBA" w:rsidRDefault="00BC7E3A"/>
    <w:p w14:paraId="56629E00" w14:textId="77777777" w:rsidR="00BC7E3A" w:rsidRPr="00560DBA" w:rsidRDefault="00BC7E3A">
      <w:pPr>
        <w:jc w:val="center"/>
        <w:rPr>
          <w:b/>
          <w:bCs/>
        </w:rPr>
      </w:pPr>
    </w:p>
    <w:p w14:paraId="205436DA" w14:textId="77777777" w:rsidR="00BC7E3A" w:rsidRPr="00560DBA" w:rsidRDefault="00BC7E3A">
      <w:pPr>
        <w:jc w:val="center"/>
        <w:rPr>
          <w:b/>
          <w:bCs/>
        </w:rPr>
      </w:pPr>
    </w:p>
    <w:p w14:paraId="59C8FC4C" w14:textId="77777777" w:rsidR="00BC7E3A" w:rsidRPr="00560DBA" w:rsidRDefault="00BC7E3A">
      <w:pPr>
        <w:jc w:val="center"/>
        <w:rPr>
          <w:color w:val="548DD4"/>
        </w:rPr>
        <w:sectPr w:rsidR="00BC7E3A" w:rsidRPr="00560DBA">
          <w:footerReference w:type="default" r:id="rId15"/>
          <w:pgSz w:w="16838" w:h="11906" w:orient="landscape"/>
          <w:pgMar w:top="1134" w:right="1134" w:bottom="1134" w:left="709" w:header="720" w:footer="261" w:gutter="0"/>
          <w:cols w:space="720"/>
          <w:docGrid w:linePitch="600" w:charSpace="32768"/>
        </w:sectPr>
      </w:pPr>
      <w:r w:rsidRPr="00560DBA">
        <w:rPr>
          <w:b/>
          <w:bCs/>
        </w:rPr>
        <w:t>Da fotocopiare per il numero di discipline coinvolte</w:t>
      </w:r>
    </w:p>
    <w:p w14:paraId="0E83C4CE" w14:textId="77777777" w:rsidR="00BC7E3A" w:rsidRPr="00560DBA" w:rsidRDefault="00BC7E3A">
      <w:pPr>
        <w:pStyle w:val="Titolo1"/>
        <w:rPr>
          <w:rFonts w:ascii="Times New Roman" w:hAnsi="Times New Roman" w:cs="Times New Roman"/>
          <w:sz w:val="26"/>
          <w:szCs w:val="26"/>
        </w:rPr>
      </w:pPr>
      <w:bookmarkStart w:id="3" w:name="__RefHeading__26_1270352503"/>
      <w:bookmarkEnd w:id="3"/>
      <w:r w:rsidRPr="00560DBA">
        <w:rPr>
          <w:rFonts w:ascii="Times New Roman" w:hAnsi="Times New Roman" w:cs="Times New Roman"/>
        </w:rPr>
        <w:lastRenderedPageBreak/>
        <w:t xml:space="preserve">SEZIONE E: Quadro riassuntivo degli strumenti compensativi e delle misure dispensative  </w:t>
      </w:r>
    </w:p>
    <w:p w14:paraId="7021DA77" w14:textId="77777777" w:rsidR="00BC7E3A" w:rsidRPr="00560DBA" w:rsidRDefault="00BC7E3A">
      <w:pPr>
        <w:jc w:val="center"/>
        <w:rPr>
          <w:b/>
          <w:bCs/>
          <w:color w:val="333333"/>
          <w:sz w:val="26"/>
          <w:szCs w:val="26"/>
        </w:rPr>
      </w:pPr>
    </w:p>
    <w:p w14:paraId="5DC6F9F2" w14:textId="77777777" w:rsidR="00BC7E3A" w:rsidRPr="00560DBA" w:rsidRDefault="00BC7E3A">
      <w:pPr>
        <w:pStyle w:val="Style8"/>
        <w:kinsoku w:val="0"/>
        <w:autoSpaceDE/>
        <w:spacing w:before="0" w:line="240" w:lineRule="auto"/>
        <w:ind w:left="0"/>
        <w:jc w:val="both"/>
        <w:rPr>
          <w:rFonts w:ascii="Times New Roman" w:hAnsi="Times New Roman" w:cs="Times New Roman"/>
        </w:rPr>
      </w:pPr>
    </w:p>
    <w:tbl>
      <w:tblPr>
        <w:tblW w:w="0" w:type="auto"/>
        <w:tblInd w:w="-464" w:type="dxa"/>
        <w:tblLayout w:type="fixed"/>
        <w:tblLook w:val="0000" w:firstRow="0" w:lastRow="0" w:firstColumn="0" w:lastColumn="0" w:noHBand="0" w:noVBand="0"/>
      </w:tblPr>
      <w:tblGrid>
        <w:gridCol w:w="675"/>
        <w:gridCol w:w="9950"/>
      </w:tblGrid>
      <w:tr w:rsidR="00BC7E3A" w:rsidRPr="00560DBA" w14:paraId="291E3482" w14:textId="77777777">
        <w:trPr>
          <w:cantSplit/>
          <w:trHeight w:val="503"/>
        </w:trPr>
        <w:tc>
          <w:tcPr>
            <w:tcW w:w="675" w:type="dxa"/>
            <w:tcBorders>
              <w:top w:val="single" w:sz="4" w:space="0" w:color="000000"/>
              <w:left w:val="single" w:sz="4" w:space="0" w:color="000000"/>
              <w:bottom w:val="single" w:sz="4" w:space="0" w:color="000000"/>
            </w:tcBorders>
            <w:shd w:val="clear" w:color="auto" w:fill="FFFFFF"/>
            <w:vAlign w:val="center"/>
          </w:tcPr>
          <w:p w14:paraId="356F965A" w14:textId="77777777" w:rsidR="00BC7E3A" w:rsidRPr="00560DBA" w:rsidRDefault="00BC7E3A">
            <w:pPr>
              <w:autoSpaceDE w:val="0"/>
              <w:snapToGrid w:val="0"/>
              <w:jc w:val="center"/>
              <w:rPr>
                <w:b/>
                <w:bCs/>
                <w:sz w:val="18"/>
                <w:szCs w:val="18"/>
              </w:rPr>
            </w:pPr>
          </w:p>
        </w:tc>
        <w:tc>
          <w:tcPr>
            <w:tcW w:w="9950" w:type="dxa"/>
            <w:tcBorders>
              <w:top w:val="single" w:sz="4" w:space="0" w:color="000000"/>
              <w:bottom w:val="single" w:sz="4" w:space="0" w:color="000000"/>
              <w:right w:val="single" w:sz="4" w:space="0" w:color="000000"/>
            </w:tcBorders>
            <w:shd w:val="clear" w:color="auto" w:fill="FFFFFF"/>
            <w:vAlign w:val="center"/>
          </w:tcPr>
          <w:p w14:paraId="14E7C195" w14:textId="77777777" w:rsidR="00BC7E3A" w:rsidRPr="00560DBA" w:rsidRDefault="00BC7E3A">
            <w:pPr>
              <w:autoSpaceDE w:val="0"/>
              <w:snapToGrid w:val="0"/>
              <w:jc w:val="center"/>
              <w:rPr>
                <w:b/>
                <w:bCs/>
                <w:color w:val="333333"/>
                <w:sz w:val="26"/>
                <w:szCs w:val="26"/>
              </w:rPr>
            </w:pPr>
            <w:r w:rsidRPr="00560DBA">
              <w:rPr>
                <w:b/>
                <w:bCs/>
                <w:color w:val="333333"/>
                <w:sz w:val="26"/>
                <w:szCs w:val="26"/>
              </w:rPr>
              <w:t>Allegato 1</w:t>
            </w:r>
          </w:p>
          <w:p w14:paraId="19FA1E2A" w14:textId="77777777" w:rsidR="00BC7E3A" w:rsidRPr="00560DBA" w:rsidRDefault="00BC7E3A">
            <w:pPr>
              <w:autoSpaceDE w:val="0"/>
              <w:snapToGrid w:val="0"/>
              <w:jc w:val="center"/>
              <w:rPr>
                <w:b/>
                <w:bCs/>
                <w:color w:val="333333"/>
                <w:sz w:val="26"/>
                <w:szCs w:val="26"/>
              </w:rPr>
            </w:pPr>
          </w:p>
          <w:p w14:paraId="2B63EB1B" w14:textId="77777777" w:rsidR="00BC7E3A" w:rsidRPr="00560DBA" w:rsidRDefault="00BC7E3A">
            <w:pPr>
              <w:autoSpaceDE w:val="0"/>
              <w:snapToGrid w:val="0"/>
              <w:jc w:val="center"/>
              <w:rPr>
                <w:b/>
                <w:bCs/>
                <w:sz w:val="22"/>
                <w:szCs w:val="22"/>
              </w:rPr>
            </w:pPr>
            <w:r w:rsidRPr="00560DBA">
              <w:rPr>
                <w:b/>
                <w:bCs/>
                <w:sz w:val="22"/>
                <w:szCs w:val="22"/>
              </w:rPr>
              <w:t>MISURE DISPENSATIVE</w:t>
            </w:r>
            <w:r w:rsidRPr="00560DBA">
              <w:rPr>
                <w:rStyle w:val="Rimandonotaapidipagina1"/>
                <w:b/>
                <w:bCs/>
                <w:sz w:val="22"/>
                <w:szCs w:val="22"/>
              </w:rPr>
              <w:footnoteReference w:id="1"/>
            </w:r>
            <w:r w:rsidRPr="00560DBA">
              <w:rPr>
                <w:b/>
                <w:bCs/>
                <w:sz w:val="22"/>
                <w:szCs w:val="22"/>
              </w:rPr>
              <w:t xml:space="preserve"> (legge 170/10 e linee guida 12/07/11)</w:t>
            </w:r>
          </w:p>
          <w:p w14:paraId="333F26FA" w14:textId="77777777" w:rsidR="00BC7E3A" w:rsidRPr="00560DBA" w:rsidRDefault="00BC7E3A">
            <w:pPr>
              <w:pStyle w:val="Default"/>
              <w:jc w:val="center"/>
              <w:rPr>
                <w:rFonts w:ascii="Times New Roman" w:hAnsi="Times New Roman" w:cs="Times New Roman"/>
                <w:sz w:val="20"/>
                <w:szCs w:val="20"/>
              </w:rPr>
            </w:pPr>
            <w:r w:rsidRPr="00560DBA">
              <w:rPr>
                <w:rFonts w:ascii="Times New Roman" w:hAnsi="Times New Roman" w:cs="Times New Roman"/>
                <w:b/>
                <w:bCs/>
                <w:sz w:val="22"/>
                <w:szCs w:val="22"/>
              </w:rPr>
              <w:t>E INTERVENTI DI INDIVIDUALIZZAZIONE</w:t>
            </w:r>
          </w:p>
          <w:p w14:paraId="18C71931" w14:textId="77777777" w:rsidR="00BC7E3A" w:rsidRPr="00560DBA" w:rsidRDefault="00BC7E3A">
            <w:pPr>
              <w:autoSpaceDE w:val="0"/>
              <w:jc w:val="center"/>
              <w:rPr>
                <w:sz w:val="20"/>
                <w:szCs w:val="20"/>
              </w:rPr>
            </w:pPr>
          </w:p>
        </w:tc>
      </w:tr>
      <w:tr w:rsidR="00BC7E3A" w:rsidRPr="00560DBA" w14:paraId="15FCEBBD" w14:textId="77777777">
        <w:trPr>
          <w:cantSplit/>
          <w:trHeight w:val="601"/>
        </w:trPr>
        <w:tc>
          <w:tcPr>
            <w:tcW w:w="675" w:type="dxa"/>
            <w:tcBorders>
              <w:top w:val="single" w:sz="4" w:space="0" w:color="000000"/>
              <w:left w:val="single" w:sz="4" w:space="0" w:color="000000"/>
              <w:bottom w:val="single" w:sz="4" w:space="0" w:color="000000"/>
            </w:tcBorders>
            <w:shd w:val="clear" w:color="auto" w:fill="FFFFFF"/>
            <w:vAlign w:val="center"/>
          </w:tcPr>
          <w:p w14:paraId="06D1328D" w14:textId="77777777" w:rsidR="00BC7E3A" w:rsidRPr="00560DBA" w:rsidRDefault="00BC7E3A">
            <w:pPr>
              <w:autoSpaceDE w:val="0"/>
              <w:snapToGrid w:val="0"/>
              <w:spacing w:before="60" w:after="60"/>
              <w:rPr>
                <w:sz w:val="22"/>
                <w:szCs w:val="22"/>
              </w:rPr>
            </w:pPr>
            <w:r w:rsidRPr="00560DBA">
              <w:rPr>
                <w:b/>
                <w:bCs/>
                <w:sz w:val="22"/>
                <w:szCs w:val="22"/>
              </w:rPr>
              <w:t>D1</w:t>
            </w:r>
          </w:p>
        </w:tc>
        <w:tc>
          <w:tcPr>
            <w:tcW w:w="9950" w:type="dxa"/>
            <w:tcBorders>
              <w:top w:val="single" w:sz="4" w:space="0" w:color="000000"/>
              <w:bottom w:val="single" w:sz="4" w:space="0" w:color="000000"/>
              <w:right w:val="single" w:sz="4" w:space="0" w:color="000000"/>
            </w:tcBorders>
            <w:shd w:val="clear" w:color="auto" w:fill="FFFFFF"/>
            <w:vAlign w:val="center"/>
          </w:tcPr>
          <w:p w14:paraId="228CFE1A" w14:textId="77777777" w:rsidR="00BC7E3A" w:rsidRPr="00560DBA" w:rsidRDefault="00BC7E3A">
            <w:pPr>
              <w:autoSpaceDE w:val="0"/>
              <w:snapToGrid w:val="0"/>
              <w:spacing w:before="60" w:after="60"/>
            </w:pPr>
            <w:r w:rsidRPr="00560DBA">
              <w:rPr>
                <w:sz w:val="22"/>
                <w:szCs w:val="22"/>
              </w:rPr>
              <w:t>Dispensa dalla lettura ad alta voce in classe</w:t>
            </w:r>
          </w:p>
        </w:tc>
      </w:tr>
      <w:tr w:rsidR="00BC7E3A" w:rsidRPr="00560DBA" w14:paraId="52C388E2" w14:textId="77777777">
        <w:tc>
          <w:tcPr>
            <w:tcW w:w="675" w:type="dxa"/>
            <w:tcBorders>
              <w:top w:val="single" w:sz="4" w:space="0" w:color="000000"/>
              <w:left w:val="single" w:sz="4" w:space="0" w:color="000000"/>
              <w:bottom w:val="single" w:sz="4" w:space="0" w:color="000000"/>
            </w:tcBorders>
          </w:tcPr>
          <w:p w14:paraId="22EC5F4B" w14:textId="77777777" w:rsidR="00BC7E3A" w:rsidRPr="00560DBA" w:rsidRDefault="00BC7E3A">
            <w:pPr>
              <w:autoSpaceDE w:val="0"/>
              <w:snapToGrid w:val="0"/>
              <w:spacing w:before="60" w:after="60"/>
              <w:rPr>
                <w:sz w:val="22"/>
                <w:szCs w:val="22"/>
              </w:rPr>
            </w:pPr>
            <w:r w:rsidRPr="00560DBA">
              <w:rPr>
                <w:b/>
                <w:bCs/>
                <w:sz w:val="22"/>
                <w:szCs w:val="22"/>
              </w:rPr>
              <w:t>D2</w:t>
            </w:r>
          </w:p>
        </w:tc>
        <w:tc>
          <w:tcPr>
            <w:tcW w:w="9950" w:type="dxa"/>
            <w:tcBorders>
              <w:top w:val="single" w:sz="4" w:space="0" w:color="000000"/>
              <w:bottom w:val="single" w:sz="4" w:space="0" w:color="000000"/>
              <w:right w:val="single" w:sz="4" w:space="0" w:color="000000"/>
            </w:tcBorders>
          </w:tcPr>
          <w:p w14:paraId="61108B79" w14:textId="77777777" w:rsidR="00BC7E3A" w:rsidRPr="00560DBA" w:rsidRDefault="00BC7E3A">
            <w:pPr>
              <w:autoSpaceDE w:val="0"/>
              <w:snapToGrid w:val="0"/>
              <w:spacing w:before="60" w:after="60"/>
            </w:pPr>
            <w:r w:rsidRPr="00560DBA">
              <w:rPr>
                <w:sz w:val="22"/>
                <w:szCs w:val="22"/>
              </w:rPr>
              <w:t xml:space="preserve">Dispensa dall’uso dei quattro caratteri di scrittura nelle prime fasi dell’apprendimento </w:t>
            </w:r>
          </w:p>
        </w:tc>
      </w:tr>
      <w:tr w:rsidR="00BC7E3A" w:rsidRPr="00560DBA" w14:paraId="5E1CE7B4" w14:textId="77777777">
        <w:tc>
          <w:tcPr>
            <w:tcW w:w="675" w:type="dxa"/>
            <w:tcBorders>
              <w:top w:val="single" w:sz="4" w:space="0" w:color="000000"/>
              <w:left w:val="single" w:sz="4" w:space="0" w:color="000000"/>
              <w:bottom w:val="single" w:sz="4" w:space="0" w:color="000000"/>
            </w:tcBorders>
          </w:tcPr>
          <w:p w14:paraId="32671D78" w14:textId="77777777" w:rsidR="00BC7E3A" w:rsidRPr="00560DBA" w:rsidRDefault="00BC7E3A">
            <w:pPr>
              <w:autoSpaceDE w:val="0"/>
              <w:snapToGrid w:val="0"/>
              <w:spacing w:before="60" w:after="60"/>
              <w:rPr>
                <w:sz w:val="22"/>
                <w:szCs w:val="22"/>
              </w:rPr>
            </w:pPr>
            <w:r w:rsidRPr="00560DBA">
              <w:rPr>
                <w:b/>
                <w:bCs/>
                <w:sz w:val="22"/>
                <w:szCs w:val="22"/>
              </w:rPr>
              <w:t>D3</w:t>
            </w:r>
          </w:p>
        </w:tc>
        <w:tc>
          <w:tcPr>
            <w:tcW w:w="9950" w:type="dxa"/>
            <w:tcBorders>
              <w:top w:val="single" w:sz="4" w:space="0" w:color="000000"/>
              <w:bottom w:val="single" w:sz="4" w:space="0" w:color="000000"/>
              <w:right w:val="single" w:sz="4" w:space="0" w:color="000000"/>
            </w:tcBorders>
          </w:tcPr>
          <w:p w14:paraId="38E2567E" w14:textId="77777777" w:rsidR="00BC7E3A" w:rsidRPr="00560DBA" w:rsidRDefault="00BC7E3A">
            <w:pPr>
              <w:autoSpaceDE w:val="0"/>
              <w:snapToGrid w:val="0"/>
              <w:spacing w:before="60" w:after="60"/>
            </w:pPr>
            <w:r w:rsidRPr="00560DBA">
              <w:rPr>
                <w:sz w:val="22"/>
                <w:szCs w:val="22"/>
              </w:rPr>
              <w:t xml:space="preserve">Dispensa dall’uso del corsivo e dello stampato minuscolo </w:t>
            </w:r>
          </w:p>
        </w:tc>
      </w:tr>
      <w:tr w:rsidR="00BC7E3A" w:rsidRPr="00560DBA" w14:paraId="53E8E334" w14:textId="77777777">
        <w:tc>
          <w:tcPr>
            <w:tcW w:w="675" w:type="dxa"/>
            <w:tcBorders>
              <w:top w:val="single" w:sz="4" w:space="0" w:color="000000"/>
              <w:left w:val="single" w:sz="4" w:space="0" w:color="000000"/>
              <w:bottom w:val="single" w:sz="4" w:space="0" w:color="000000"/>
            </w:tcBorders>
          </w:tcPr>
          <w:p w14:paraId="15F1CC9E" w14:textId="77777777" w:rsidR="00BC7E3A" w:rsidRPr="00560DBA" w:rsidRDefault="00BC7E3A">
            <w:pPr>
              <w:autoSpaceDE w:val="0"/>
              <w:snapToGrid w:val="0"/>
              <w:spacing w:before="60" w:after="60"/>
              <w:rPr>
                <w:sz w:val="22"/>
                <w:szCs w:val="22"/>
              </w:rPr>
            </w:pPr>
            <w:r w:rsidRPr="00560DBA">
              <w:rPr>
                <w:b/>
                <w:bCs/>
                <w:sz w:val="22"/>
                <w:szCs w:val="22"/>
              </w:rPr>
              <w:t>D4</w:t>
            </w:r>
          </w:p>
        </w:tc>
        <w:tc>
          <w:tcPr>
            <w:tcW w:w="9950" w:type="dxa"/>
            <w:tcBorders>
              <w:top w:val="single" w:sz="4" w:space="0" w:color="000000"/>
              <w:bottom w:val="single" w:sz="4" w:space="0" w:color="000000"/>
              <w:right w:val="single" w:sz="4" w:space="0" w:color="000000"/>
            </w:tcBorders>
          </w:tcPr>
          <w:p w14:paraId="78439646" w14:textId="77777777" w:rsidR="00BC7E3A" w:rsidRPr="00560DBA" w:rsidRDefault="00BC7E3A">
            <w:pPr>
              <w:autoSpaceDE w:val="0"/>
              <w:snapToGrid w:val="0"/>
              <w:spacing w:before="60" w:after="60"/>
            </w:pPr>
            <w:r w:rsidRPr="00560DBA">
              <w:rPr>
                <w:sz w:val="22"/>
                <w:szCs w:val="22"/>
              </w:rPr>
              <w:t>Dispensa dalla scrittura sotto dettatura di testi e/o appunti</w:t>
            </w:r>
          </w:p>
        </w:tc>
      </w:tr>
      <w:tr w:rsidR="00BC7E3A" w:rsidRPr="00560DBA" w14:paraId="37EEFD8E" w14:textId="77777777">
        <w:tc>
          <w:tcPr>
            <w:tcW w:w="675" w:type="dxa"/>
            <w:tcBorders>
              <w:top w:val="single" w:sz="4" w:space="0" w:color="000000"/>
              <w:left w:val="single" w:sz="4" w:space="0" w:color="000000"/>
              <w:bottom w:val="single" w:sz="4" w:space="0" w:color="000000"/>
            </w:tcBorders>
          </w:tcPr>
          <w:p w14:paraId="286131C3" w14:textId="77777777" w:rsidR="00BC7E3A" w:rsidRPr="00560DBA" w:rsidRDefault="00BC7E3A">
            <w:pPr>
              <w:autoSpaceDE w:val="0"/>
              <w:snapToGrid w:val="0"/>
              <w:spacing w:before="60" w:after="60"/>
              <w:rPr>
                <w:sz w:val="22"/>
                <w:szCs w:val="22"/>
              </w:rPr>
            </w:pPr>
            <w:r w:rsidRPr="00560DBA">
              <w:rPr>
                <w:b/>
                <w:bCs/>
                <w:sz w:val="22"/>
                <w:szCs w:val="22"/>
              </w:rPr>
              <w:t>D5</w:t>
            </w:r>
          </w:p>
        </w:tc>
        <w:tc>
          <w:tcPr>
            <w:tcW w:w="9950" w:type="dxa"/>
            <w:tcBorders>
              <w:top w:val="single" w:sz="4" w:space="0" w:color="000000"/>
              <w:bottom w:val="single" w:sz="4" w:space="0" w:color="000000"/>
              <w:right w:val="single" w:sz="4" w:space="0" w:color="000000"/>
            </w:tcBorders>
          </w:tcPr>
          <w:p w14:paraId="33BEC096" w14:textId="77777777" w:rsidR="00BC7E3A" w:rsidRPr="00560DBA" w:rsidRDefault="00BC7E3A">
            <w:pPr>
              <w:autoSpaceDE w:val="0"/>
              <w:snapToGrid w:val="0"/>
              <w:spacing w:before="60" w:after="60"/>
            </w:pPr>
            <w:r w:rsidRPr="00560DBA">
              <w:rPr>
                <w:sz w:val="22"/>
                <w:szCs w:val="22"/>
              </w:rPr>
              <w:t xml:space="preserve">Dispensa dal ricopiare testi o espressioni matematiche dalla lavagna </w:t>
            </w:r>
          </w:p>
        </w:tc>
      </w:tr>
      <w:tr w:rsidR="00BC7E3A" w:rsidRPr="00560DBA" w14:paraId="092ACB9F" w14:textId="77777777">
        <w:tc>
          <w:tcPr>
            <w:tcW w:w="675" w:type="dxa"/>
            <w:tcBorders>
              <w:top w:val="single" w:sz="4" w:space="0" w:color="000000"/>
              <w:left w:val="single" w:sz="4" w:space="0" w:color="000000"/>
              <w:bottom w:val="single" w:sz="4" w:space="0" w:color="000000"/>
            </w:tcBorders>
          </w:tcPr>
          <w:p w14:paraId="6681F9DD" w14:textId="77777777" w:rsidR="00BC7E3A" w:rsidRPr="00560DBA" w:rsidRDefault="00BC7E3A">
            <w:pPr>
              <w:autoSpaceDE w:val="0"/>
              <w:snapToGrid w:val="0"/>
              <w:spacing w:before="60" w:after="60"/>
              <w:rPr>
                <w:sz w:val="22"/>
                <w:szCs w:val="22"/>
              </w:rPr>
            </w:pPr>
            <w:r w:rsidRPr="00560DBA">
              <w:rPr>
                <w:b/>
                <w:bCs/>
                <w:sz w:val="22"/>
                <w:szCs w:val="22"/>
              </w:rPr>
              <w:t>D6</w:t>
            </w:r>
          </w:p>
        </w:tc>
        <w:tc>
          <w:tcPr>
            <w:tcW w:w="9950" w:type="dxa"/>
            <w:tcBorders>
              <w:top w:val="single" w:sz="4" w:space="0" w:color="000000"/>
              <w:bottom w:val="single" w:sz="4" w:space="0" w:color="000000"/>
              <w:right w:val="single" w:sz="4" w:space="0" w:color="000000"/>
            </w:tcBorders>
          </w:tcPr>
          <w:p w14:paraId="235B85DA" w14:textId="77777777" w:rsidR="00BC7E3A" w:rsidRPr="00560DBA" w:rsidRDefault="00BC7E3A">
            <w:pPr>
              <w:autoSpaceDE w:val="0"/>
              <w:snapToGrid w:val="0"/>
              <w:spacing w:before="60" w:after="60"/>
            </w:pPr>
            <w:r w:rsidRPr="00560DBA">
              <w:rPr>
                <w:sz w:val="22"/>
                <w:szCs w:val="22"/>
              </w:rPr>
              <w:t xml:space="preserve">Dispensa dallo studio mnemonico delle tabelline, delle forme verbali, delle poesie </w:t>
            </w:r>
          </w:p>
        </w:tc>
      </w:tr>
      <w:tr w:rsidR="00BC7E3A" w:rsidRPr="00560DBA" w14:paraId="0635E598" w14:textId="77777777">
        <w:tc>
          <w:tcPr>
            <w:tcW w:w="675" w:type="dxa"/>
            <w:tcBorders>
              <w:top w:val="single" w:sz="4" w:space="0" w:color="000000"/>
              <w:left w:val="single" w:sz="4" w:space="0" w:color="000000"/>
              <w:bottom w:val="single" w:sz="4" w:space="0" w:color="000000"/>
            </w:tcBorders>
          </w:tcPr>
          <w:p w14:paraId="49D25AEB" w14:textId="77777777" w:rsidR="00BC7E3A" w:rsidRPr="00560DBA" w:rsidRDefault="00BC7E3A">
            <w:pPr>
              <w:autoSpaceDE w:val="0"/>
              <w:snapToGrid w:val="0"/>
              <w:spacing w:before="60" w:after="60"/>
              <w:rPr>
                <w:sz w:val="22"/>
                <w:szCs w:val="22"/>
              </w:rPr>
            </w:pPr>
            <w:r w:rsidRPr="00560DBA">
              <w:rPr>
                <w:b/>
                <w:bCs/>
                <w:sz w:val="22"/>
                <w:szCs w:val="22"/>
              </w:rPr>
              <w:t>D7</w:t>
            </w:r>
          </w:p>
        </w:tc>
        <w:tc>
          <w:tcPr>
            <w:tcW w:w="9950" w:type="dxa"/>
            <w:tcBorders>
              <w:top w:val="single" w:sz="4" w:space="0" w:color="000000"/>
              <w:bottom w:val="single" w:sz="4" w:space="0" w:color="000000"/>
              <w:right w:val="single" w:sz="4" w:space="0" w:color="000000"/>
            </w:tcBorders>
          </w:tcPr>
          <w:p w14:paraId="25F6C024" w14:textId="77777777" w:rsidR="00BC7E3A" w:rsidRPr="00560DBA" w:rsidRDefault="00BC7E3A">
            <w:pPr>
              <w:autoSpaceDE w:val="0"/>
              <w:snapToGrid w:val="0"/>
              <w:spacing w:before="60" w:after="60"/>
            </w:pPr>
            <w:r w:rsidRPr="00560DBA">
              <w:rPr>
                <w:sz w:val="22"/>
                <w:szCs w:val="22"/>
              </w:rPr>
              <w:t xml:space="preserve">Dispensa dall’utilizzo di tempi standard </w:t>
            </w:r>
          </w:p>
        </w:tc>
      </w:tr>
      <w:tr w:rsidR="00BC7E3A" w:rsidRPr="00560DBA" w14:paraId="6951E9A7" w14:textId="77777777">
        <w:tc>
          <w:tcPr>
            <w:tcW w:w="675" w:type="dxa"/>
            <w:tcBorders>
              <w:top w:val="single" w:sz="4" w:space="0" w:color="000000"/>
              <w:left w:val="single" w:sz="4" w:space="0" w:color="000000"/>
              <w:bottom w:val="single" w:sz="4" w:space="0" w:color="000000"/>
            </w:tcBorders>
          </w:tcPr>
          <w:p w14:paraId="5CB5BAC1" w14:textId="77777777" w:rsidR="00BC7E3A" w:rsidRPr="00560DBA" w:rsidRDefault="00BC7E3A">
            <w:pPr>
              <w:autoSpaceDE w:val="0"/>
              <w:snapToGrid w:val="0"/>
              <w:spacing w:before="60" w:after="60"/>
              <w:rPr>
                <w:sz w:val="22"/>
                <w:szCs w:val="22"/>
              </w:rPr>
            </w:pPr>
            <w:r w:rsidRPr="00560DBA">
              <w:rPr>
                <w:b/>
                <w:bCs/>
                <w:sz w:val="22"/>
                <w:szCs w:val="22"/>
              </w:rPr>
              <w:t>D8</w:t>
            </w:r>
          </w:p>
        </w:tc>
        <w:tc>
          <w:tcPr>
            <w:tcW w:w="9950" w:type="dxa"/>
            <w:tcBorders>
              <w:top w:val="single" w:sz="4" w:space="0" w:color="000000"/>
              <w:bottom w:val="single" w:sz="4" w:space="0" w:color="000000"/>
              <w:right w:val="single" w:sz="4" w:space="0" w:color="000000"/>
            </w:tcBorders>
          </w:tcPr>
          <w:p w14:paraId="42CA6357" w14:textId="77777777" w:rsidR="00BC7E3A" w:rsidRPr="00560DBA" w:rsidRDefault="00BC7E3A">
            <w:pPr>
              <w:autoSpaceDE w:val="0"/>
              <w:snapToGrid w:val="0"/>
              <w:spacing w:before="60" w:after="60"/>
            </w:pPr>
            <w:r w:rsidRPr="00560DBA">
              <w:rPr>
                <w:sz w:val="22"/>
                <w:szCs w:val="22"/>
              </w:rPr>
              <w:t>Riduzione delle consegne senza modificare gli obiettivi</w:t>
            </w:r>
          </w:p>
        </w:tc>
      </w:tr>
      <w:tr w:rsidR="00BC7E3A" w:rsidRPr="00560DBA" w14:paraId="58E928FD" w14:textId="77777777">
        <w:trPr>
          <w:trHeight w:val="133"/>
        </w:trPr>
        <w:tc>
          <w:tcPr>
            <w:tcW w:w="675" w:type="dxa"/>
            <w:tcBorders>
              <w:top w:val="single" w:sz="4" w:space="0" w:color="000000"/>
              <w:left w:val="single" w:sz="4" w:space="0" w:color="000000"/>
              <w:bottom w:val="single" w:sz="4" w:space="0" w:color="000000"/>
            </w:tcBorders>
          </w:tcPr>
          <w:p w14:paraId="067D9ED6" w14:textId="77777777" w:rsidR="00BC7E3A" w:rsidRPr="00560DBA" w:rsidRDefault="00BC7E3A">
            <w:pPr>
              <w:autoSpaceDE w:val="0"/>
              <w:snapToGrid w:val="0"/>
              <w:spacing w:before="60" w:after="60"/>
              <w:rPr>
                <w:sz w:val="22"/>
                <w:szCs w:val="22"/>
              </w:rPr>
            </w:pPr>
            <w:r w:rsidRPr="00560DBA">
              <w:rPr>
                <w:b/>
                <w:bCs/>
                <w:sz w:val="22"/>
                <w:szCs w:val="22"/>
              </w:rPr>
              <w:t>D9</w:t>
            </w:r>
          </w:p>
        </w:tc>
        <w:tc>
          <w:tcPr>
            <w:tcW w:w="9950" w:type="dxa"/>
            <w:tcBorders>
              <w:top w:val="single" w:sz="4" w:space="0" w:color="000000"/>
              <w:bottom w:val="single" w:sz="4" w:space="0" w:color="000000"/>
              <w:right w:val="single" w:sz="4" w:space="0" w:color="000000"/>
            </w:tcBorders>
          </w:tcPr>
          <w:p w14:paraId="1C433230" w14:textId="77777777" w:rsidR="00BC7E3A" w:rsidRPr="00560DBA" w:rsidRDefault="00BC7E3A">
            <w:pPr>
              <w:autoSpaceDE w:val="0"/>
              <w:snapToGrid w:val="0"/>
              <w:spacing w:before="60" w:after="60"/>
            </w:pPr>
            <w:r w:rsidRPr="00560DBA">
              <w:rPr>
                <w:sz w:val="22"/>
                <w:szCs w:val="22"/>
              </w:rPr>
              <w:t>Dispensa da un eccessivo carico di compiti con riadattamento e riduzione delle pagine da studiare, senza modificare gli obiettivi</w:t>
            </w:r>
          </w:p>
        </w:tc>
      </w:tr>
      <w:tr w:rsidR="00BC7E3A" w:rsidRPr="00560DBA" w14:paraId="64FC5CBB" w14:textId="77777777">
        <w:tc>
          <w:tcPr>
            <w:tcW w:w="675" w:type="dxa"/>
            <w:tcBorders>
              <w:top w:val="single" w:sz="4" w:space="0" w:color="000000"/>
              <w:left w:val="single" w:sz="4" w:space="0" w:color="000000"/>
              <w:bottom w:val="single" w:sz="4" w:space="0" w:color="000000"/>
            </w:tcBorders>
          </w:tcPr>
          <w:p w14:paraId="03D64BAE" w14:textId="77777777" w:rsidR="00BC7E3A" w:rsidRPr="00560DBA" w:rsidRDefault="00BC7E3A">
            <w:pPr>
              <w:autoSpaceDE w:val="0"/>
              <w:snapToGrid w:val="0"/>
              <w:spacing w:before="60" w:after="60"/>
              <w:rPr>
                <w:sz w:val="22"/>
                <w:szCs w:val="22"/>
              </w:rPr>
            </w:pPr>
            <w:r w:rsidRPr="00560DBA">
              <w:rPr>
                <w:b/>
                <w:bCs/>
                <w:sz w:val="22"/>
                <w:szCs w:val="22"/>
              </w:rPr>
              <w:t>D10</w:t>
            </w:r>
          </w:p>
        </w:tc>
        <w:tc>
          <w:tcPr>
            <w:tcW w:w="9950" w:type="dxa"/>
            <w:tcBorders>
              <w:top w:val="single" w:sz="4" w:space="0" w:color="000000"/>
              <w:bottom w:val="single" w:sz="4" w:space="0" w:color="000000"/>
              <w:right w:val="single" w:sz="4" w:space="0" w:color="000000"/>
            </w:tcBorders>
          </w:tcPr>
          <w:p w14:paraId="4F21F68D" w14:textId="77777777" w:rsidR="00BC7E3A" w:rsidRPr="00560DBA" w:rsidRDefault="00BC7E3A">
            <w:pPr>
              <w:autoSpaceDE w:val="0"/>
              <w:snapToGrid w:val="0"/>
              <w:spacing w:before="60" w:after="60"/>
            </w:pPr>
            <w:r w:rsidRPr="00560DBA">
              <w:rPr>
                <w:sz w:val="22"/>
                <w:szCs w:val="22"/>
              </w:rPr>
              <w:t xml:space="preserve">Dispensa dalla sovrapposizione di compiti e interrogazioni di più  materie </w:t>
            </w:r>
          </w:p>
        </w:tc>
      </w:tr>
      <w:tr w:rsidR="00BC7E3A" w:rsidRPr="00560DBA" w14:paraId="3E7AD2D9" w14:textId="77777777">
        <w:tc>
          <w:tcPr>
            <w:tcW w:w="675" w:type="dxa"/>
            <w:tcBorders>
              <w:top w:val="single" w:sz="4" w:space="0" w:color="000000"/>
              <w:left w:val="single" w:sz="4" w:space="0" w:color="000000"/>
              <w:bottom w:val="single" w:sz="4" w:space="0" w:color="000000"/>
            </w:tcBorders>
          </w:tcPr>
          <w:p w14:paraId="407E6626" w14:textId="77777777" w:rsidR="00BC7E3A" w:rsidRPr="00560DBA" w:rsidRDefault="00BC7E3A">
            <w:pPr>
              <w:autoSpaceDE w:val="0"/>
              <w:snapToGrid w:val="0"/>
              <w:spacing w:before="60" w:after="60"/>
              <w:rPr>
                <w:sz w:val="22"/>
                <w:szCs w:val="22"/>
              </w:rPr>
            </w:pPr>
            <w:r w:rsidRPr="00560DBA">
              <w:rPr>
                <w:b/>
                <w:bCs/>
                <w:sz w:val="22"/>
                <w:szCs w:val="22"/>
              </w:rPr>
              <w:t>D11</w:t>
            </w:r>
          </w:p>
        </w:tc>
        <w:tc>
          <w:tcPr>
            <w:tcW w:w="9950" w:type="dxa"/>
            <w:tcBorders>
              <w:top w:val="single" w:sz="4" w:space="0" w:color="000000"/>
              <w:bottom w:val="single" w:sz="4" w:space="0" w:color="000000"/>
              <w:right w:val="single" w:sz="4" w:space="0" w:color="000000"/>
            </w:tcBorders>
          </w:tcPr>
          <w:p w14:paraId="4C218F14" w14:textId="77777777" w:rsidR="00BC7E3A" w:rsidRPr="00560DBA" w:rsidRDefault="00BC7E3A">
            <w:pPr>
              <w:autoSpaceDE w:val="0"/>
              <w:snapToGrid w:val="0"/>
              <w:spacing w:before="60" w:after="60"/>
            </w:pPr>
            <w:r w:rsidRPr="00560DBA">
              <w:rPr>
                <w:sz w:val="22"/>
                <w:szCs w:val="22"/>
              </w:rPr>
              <w:t xml:space="preserve">Dispensa parziale dallo studio della lingua straniera in forma scritta, che verrà valutata in percentuale minore rispetto all’orale non considerando errori ortografici e di </w:t>
            </w:r>
            <w:proofErr w:type="spellStart"/>
            <w:r w:rsidRPr="00560DBA">
              <w:rPr>
                <w:sz w:val="22"/>
                <w:szCs w:val="22"/>
              </w:rPr>
              <w:t>spelling</w:t>
            </w:r>
            <w:proofErr w:type="spellEnd"/>
            <w:r w:rsidRPr="00560DBA">
              <w:rPr>
                <w:sz w:val="22"/>
                <w:szCs w:val="22"/>
              </w:rPr>
              <w:t xml:space="preserve"> </w:t>
            </w:r>
          </w:p>
        </w:tc>
      </w:tr>
      <w:tr w:rsidR="00BC7E3A" w:rsidRPr="00560DBA" w14:paraId="251D8261" w14:textId="77777777">
        <w:trPr>
          <w:trHeight w:val="150"/>
        </w:trPr>
        <w:tc>
          <w:tcPr>
            <w:tcW w:w="675" w:type="dxa"/>
            <w:tcBorders>
              <w:top w:val="single" w:sz="4" w:space="0" w:color="000000"/>
              <w:left w:val="single" w:sz="4" w:space="0" w:color="000000"/>
              <w:bottom w:val="single" w:sz="4" w:space="0" w:color="000000"/>
            </w:tcBorders>
          </w:tcPr>
          <w:p w14:paraId="08F7ADD8" w14:textId="77777777" w:rsidR="00BC7E3A" w:rsidRPr="00560DBA" w:rsidRDefault="00BC7E3A">
            <w:pPr>
              <w:autoSpaceDE w:val="0"/>
              <w:snapToGrid w:val="0"/>
              <w:spacing w:before="60" w:after="60"/>
              <w:rPr>
                <w:sz w:val="22"/>
                <w:szCs w:val="22"/>
              </w:rPr>
            </w:pPr>
            <w:r w:rsidRPr="00560DBA">
              <w:rPr>
                <w:b/>
                <w:bCs/>
                <w:sz w:val="22"/>
                <w:szCs w:val="22"/>
              </w:rPr>
              <w:t>D12</w:t>
            </w:r>
          </w:p>
        </w:tc>
        <w:tc>
          <w:tcPr>
            <w:tcW w:w="9950" w:type="dxa"/>
            <w:tcBorders>
              <w:top w:val="single" w:sz="4" w:space="0" w:color="000000"/>
              <w:bottom w:val="single" w:sz="4" w:space="0" w:color="000000"/>
              <w:right w:val="single" w:sz="4" w:space="0" w:color="000000"/>
            </w:tcBorders>
          </w:tcPr>
          <w:p w14:paraId="20D4F73C" w14:textId="77777777" w:rsidR="00BC7E3A" w:rsidRPr="00560DBA" w:rsidRDefault="00BC7E3A">
            <w:pPr>
              <w:autoSpaceDE w:val="0"/>
              <w:snapToGrid w:val="0"/>
              <w:spacing w:before="60" w:after="60"/>
            </w:pPr>
            <w:r w:rsidRPr="00560DBA">
              <w:rPr>
                <w:sz w:val="22"/>
                <w:szCs w:val="22"/>
              </w:rPr>
              <w:t>Integrazione dei libri di testo con appunti su supporto registrato, digitalizzato o cartaceo stampato  sintesi vocale, mappe, schemi, formulari</w:t>
            </w:r>
          </w:p>
        </w:tc>
      </w:tr>
      <w:tr w:rsidR="00BC7E3A" w:rsidRPr="00560DBA" w14:paraId="5EF974C8" w14:textId="77777777">
        <w:tc>
          <w:tcPr>
            <w:tcW w:w="675" w:type="dxa"/>
            <w:tcBorders>
              <w:top w:val="single" w:sz="4" w:space="0" w:color="000000"/>
              <w:left w:val="single" w:sz="4" w:space="0" w:color="000000"/>
              <w:bottom w:val="single" w:sz="4" w:space="0" w:color="000000"/>
            </w:tcBorders>
          </w:tcPr>
          <w:p w14:paraId="781F84F3" w14:textId="77777777" w:rsidR="00BC7E3A" w:rsidRPr="00560DBA" w:rsidRDefault="00BC7E3A">
            <w:pPr>
              <w:autoSpaceDE w:val="0"/>
              <w:snapToGrid w:val="0"/>
              <w:spacing w:before="60" w:after="60"/>
              <w:rPr>
                <w:sz w:val="22"/>
                <w:szCs w:val="22"/>
              </w:rPr>
            </w:pPr>
            <w:r w:rsidRPr="00560DBA">
              <w:rPr>
                <w:b/>
                <w:bCs/>
                <w:sz w:val="22"/>
                <w:szCs w:val="22"/>
              </w:rPr>
              <w:t>D13</w:t>
            </w:r>
          </w:p>
        </w:tc>
        <w:tc>
          <w:tcPr>
            <w:tcW w:w="9950" w:type="dxa"/>
            <w:tcBorders>
              <w:top w:val="single" w:sz="4" w:space="0" w:color="000000"/>
              <w:bottom w:val="single" w:sz="4" w:space="0" w:color="000000"/>
              <w:right w:val="single" w:sz="4" w:space="0" w:color="000000"/>
            </w:tcBorders>
          </w:tcPr>
          <w:p w14:paraId="6C3C4394" w14:textId="77777777" w:rsidR="00BC7E3A" w:rsidRPr="00560DBA" w:rsidRDefault="00BC7E3A">
            <w:pPr>
              <w:autoSpaceDE w:val="0"/>
              <w:snapToGrid w:val="0"/>
              <w:spacing w:before="60" w:after="60"/>
            </w:pPr>
            <w:r w:rsidRPr="00560DBA">
              <w:rPr>
                <w:sz w:val="22"/>
                <w:szCs w:val="22"/>
              </w:rPr>
              <w:t xml:space="preserve">Accordo sulle modalità e i tempi delle verifiche scritte con possibilità di utilizzare supporti multimediali </w:t>
            </w:r>
          </w:p>
        </w:tc>
      </w:tr>
      <w:tr w:rsidR="00BC7E3A" w:rsidRPr="00560DBA" w14:paraId="7F395289" w14:textId="77777777">
        <w:tc>
          <w:tcPr>
            <w:tcW w:w="675" w:type="dxa"/>
            <w:tcBorders>
              <w:top w:val="single" w:sz="4" w:space="0" w:color="000000"/>
              <w:left w:val="single" w:sz="4" w:space="0" w:color="000000"/>
              <w:bottom w:val="single" w:sz="4" w:space="0" w:color="000000"/>
            </w:tcBorders>
          </w:tcPr>
          <w:p w14:paraId="23020BC7" w14:textId="77777777" w:rsidR="00BC7E3A" w:rsidRPr="00560DBA" w:rsidRDefault="00BC7E3A">
            <w:pPr>
              <w:autoSpaceDE w:val="0"/>
              <w:snapToGrid w:val="0"/>
              <w:spacing w:before="60" w:after="60"/>
              <w:rPr>
                <w:sz w:val="22"/>
                <w:szCs w:val="22"/>
              </w:rPr>
            </w:pPr>
            <w:r w:rsidRPr="00560DBA">
              <w:rPr>
                <w:b/>
                <w:bCs/>
                <w:sz w:val="22"/>
                <w:szCs w:val="22"/>
              </w:rPr>
              <w:t>D14</w:t>
            </w:r>
          </w:p>
        </w:tc>
        <w:tc>
          <w:tcPr>
            <w:tcW w:w="9950" w:type="dxa"/>
            <w:tcBorders>
              <w:top w:val="single" w:sz="4" w:space="0" w:color="000000"/>
              <w:bottom w:val="single" w:sz="4" w:space="0" w:color="000000"/>
              <w:right w:val="single" w:sz="4" w:space="0" w:color="000000"/>
            </w:tcBorders>
          </w:tcPr>
          <w:p w14:paraId="208A9315" w14:textId="77777777" w:rsidR="00BC7E3A" w:rsidRPr="00560DBA" w:rsidRDefault="00BC7E3A">
            <w:pPr>
              <w:autoSpaceDE w:val="0"/>
              <w:snapToGrid w:val="0"/>
              <w:spacing w:before="60" w:after="60"/>
            </w:pPr>
            <w:r w:rsidRPr="00560DBA">
              <w:rPr>
                <w:sz w:val="22"/>
                <w:szCs w:val="22"/>
              </w:rPr>
              <w:t xml:space="preserve">Accordo sui tempi e sulle modalità delle interrogazioni </w:t>
            </w:r>
          </w:p>
        </w:tc>
      </w:tr>
      <w:tr w:rsidR="00BC7E3A" w:rsidRPr="00560DBA" w14:paraId="51F6A602" w14:textId="77777777">
        <w:tc>
          <w:tcPr>
            <w:tcW w:w="675" w:type="dxa"/>
            <w:tcBorders>
              <w:top w:val="single" w:sz="4" w:space="0" w:color="000000"/>
              <w:left w:val="single" w:sz="4" w:space="0" w:color="000000"/>
              <w:bottom w:val="single" w:sz="4" w:space="0" w:color="000000"/>
            </w:tcBorders>
          </w:tcPr>
          <w:p w14:paraId="55203DAA" w14:textId="77777777" w:rsidR="00BC7E3A" w:rsidRPr="00560DBA" w:rsidRDefault="00BC7E3A">
            <w:pPr>
              <w:autoSpaceDE w:val="0"/>
              <w:snapToGrid w:val="0"/>
              <w:spacing w:before="60" w:after="60"/>
              <w:rPr>
                <w:sz w:val="22"/>
                <w:szCs w:val="22"/>
              </w:rPr>
            </w:pPr>
            <w:r w:rsidRPr="00560DBA">
              <w:rPr>
                <w:b/>
                <w:bCs/>
                <w:sz w:val="22"/>
                <w:szCs w:val="22"/>
              </w:rPr>
              <w:t>D15</w:t>
            </w:r>
          </w:p>
        </w:tc>
        <w:tc>
          <w:tcPr>
            <w:tcW w:w="9950" w:type="dxa"/>
            <w:tcBorders>
              <w:top w:val="single" w:sz="4" w:space="0" w:color="000000"/>
              <w:bottom w:val="single" w:sz="4" w:space="0" w:color="000000"/>
              <w:right w:val="single" w:sz="4" w:space="0" w:color="000000"/>
            </w:tcBorders>
          </w:tcPr>
          <w:p w14:paraId="50EA922D" w14:textId="77777777" w:rsidR="00BC7E3A" w:rsidRPr="00560DBA" w:rsidRDefault="00BC7E3A">
            <w:pPr>
              <w:autoSpaceDE w:val="0"/>
              <w:snapToGrid w:val="0"/>
              <w:spacing w:before="60" w:after="60"/>
            </w:pPr>
            <w:r w:rsidRPr="00560DBA">
              <w:rPr>
                <w:sz w:val="22"/>
                <w:szCs w:val="22"/>
              </w:rPr>
              <w:t xml:space="preserve">Nelle verifiche, riduzione e adattamento del numero degli esercizi senza modificare gli obiettivi </w:t>
            </w:r>
          </w:p>
        </w:tc>
      </w:tr>
      <w:tr w:rsidR="00BC7E3A" w:rsidRPr="00560DBA" w14:paraId="3477E0E1" w14:textId="77777777">
        <w:tc>
          <w:tcPr>
            <w:tcW w:w="675" w:type="dxa"/>
            <w:tcBorders>
              <w:top w:val="single" w:sz="4" w:space="0" w:color="000000"/>
              <w:left w:val="single" w:sz="4" w:space="0" w:color="000000"/>
              <w:bottom w:val="single" w:sz="4" w:space="0" w:color="000000"/>
            </w:tcBorders>
          </w:tcPr>
          <w:p w14:paraId="7E4B7683" w14:textId="77777777" w:rsidR="00BC7E3A" w:rsidRPr="00560DBA" w:rsidRDefault="00BC7E3A">
            <w:pPr>
              <w:autoSpaceDE w:val="0"/>
              <w:snapToGrid w:val="0"/>
              <w:spacing w:before="60" w:after="60"/>
              <w:rPr>
                <w:sz w:val="22"/>
                <w:szCs w:val="22"/>
              </w:rPr>
            </w:pPr>
            <w:r w:rsidRPr="00560DBA">
              <w:rPr>
                <w:b/>
                <w:bCs/>
                <w:sz w:val="22"/>
                <w:szCs w:val="22"/>
              </w:rPr>
              <w:t>D16</w:t>
            </w:r>
          </w:p>
        </w:tc>
        <w:tc>
          <w:tcPr>
            <w:tcW w:w="9950" w:type="dxa"/>
            <w:tcBorders>
              <w:top w:val="single" w:sz="4" w:space="0" w:color="000000"/>
              <w:bottom w:val="single" w:sz="4" w:space="0" w:color="000000"/>
              <w:right w:val="single" w:sz="4" w:space="0" w:color="000000"/>
            </w:tcBorders>
          </w:tcPr>
          <w:p w14:paraId="300E6CFD" w14:textId="77777777" w:rsidR="00BC7E3A" w:rsidRPr="00560DBA" w:rsidRDefault="00BC7E3A">
            <w:pPr>
              <w:autoSpaceDE w:val="0"/>
              <w:snapToGrid w:val="0"/>
              <w:spacing w:before="60" w:after="60"/>
            </w:pPr>
            <w:r w:rsidRPr="00560DBA">
              <w:rPr>
                <w:sz w:val="22"/>
                <w:szCs w:val="22"/>
              </w:rPr>
              <w:t xml:space="preserve">Nelle verifiche scritte, utilizzo di domande a risposta multipla e (con possibilità di completamento e/o arricchimento con una  discussione orale);  riduzione al minimo delle domande a risposte aperte </w:t>
            </w:r>
          </w:p>
        </w:tc>
      </w:tr>
      <w:tr w:rsidR="00BC7E3A" w:rsidRPr="00560DBA" w14:paraId="18C226E3" w14:textId="77777777">
        <w:tc>
          <w:tcPr>
            <w:tcW w:w="675" w:type="dxa"/>
            <w:tcBorders>
              <w:top w:val="single" w:sz="4" w:space="0" w:color="000000"/>
              <w:left w:val="single" w:sz="4" w:space="0" w:color="000000"/>
              <w:bottom w:val="single" w:sz="4" w:space="0" w:color="000000"/>
            </w:tcBorders>
          </w:tcPr>
          <w:p w14:paraId="75FAEFB3" w14:textId="77777777" w:rsidR="00BC7E3A" w:rsidRPr="00560DBA" w:rsidRDefault="00BC7E3A">
            <w:pPr>
              <w:autoSpaceDE w:val="0"/>
              <w:snapToGrid w:val="0"/>
              <w:spacing w:before="60" w:after="60"/>
              <w:rPr>
                <w:sz w:val="22"/>
                <w:szCs w:val="22"/>
              </w:rPr>
            </w:pPr>
            <w:r w:rsidRPr="00560DBA">
              <w:rPr>
                <w:b/>
                <w:bCs/>
                <w:sz w:val="22"/>
                <w:szCs w:val="22"/>
              </w:rPr>
              <w:t>D17</w:t>
            </w:r>
          </w:p>
        </w:tc>
        <w:tc>
          <w:tcPr>
            <w:tcW w:w="9950" w:type="dxa"/>
            <w:tcBorders>
              <w:top w:val="single" w:sz="4" w:space="0" w:color="000000"/>
              <w:bottom w:val="single" w:sz="4" w:space="0" w:color="000000"/>
              <w:right w:val="single" w:sz="4" w:space="0" w:color="000000"/>
            </w:tcBorders>
          </w:tcPr>
          <w:p w14:paraId="36CAAFAC" w14:textId="77777777" w:rsidR="00BC7E3A" w:rsidRPr="00560DBA" w:rsidRDefault="00BC7E3A">
            <w:pPr>
              <w:autoSpaceDE w:val="0"/>
              <w:snapToGrid w:val="0"/>
              <w:spacing w:before="60" w:after="60"/>
            </w:pPr>
            <w:r w:rsidRPr="00560DBA">
              <w:rPr>
                <w:sz w:val="22"/>
                <w:szCs w:val="22"/>
              </w:rPr>
              <w:t xml:space="preserve">Lettura delle consegne degli esercizi e/o fornitura, durante le verifiche, di prove su supporto digitalizzato leggibili dalla sintesi vocale </w:t>
            </w:r>
          </w:p>
        </w:tc>
      </w:tr>
      <w:tr w:rsidR="00BC7E3A" w:rsidRPr="00560DBA" w14:paraId="17FE12A4" w14:textId="77777777">
        <w:tc>
          <w:tcPr>
            <w:tcW w:w="675" w:type="dxa"/>
            <w:tcBorders>
              <w:top w:val="single" w:sz="4" w:space="0" w:color="000000"/>
              <w:left w:val="single" w:sz="4" w:space="0" w:color="000000"/>
              <w:bottom w:val="single" w:sz="4" w:space="0" w:color="000000"/>
            </w:tcBorders>
          </w:tcPr>
          <w:p w14:paraId="6B5A9E4A" w14:textId="77777777" w:rsidR="00BC7E3A" w:rsidRPr="00560DBA" w:rsidRDefault="00BC7E3A">
            <w:pPr>
              <w:autoSpaceDE w:val="0"/>
              <w:snapToGrid w:val="0"/>
              <w:spacing w:before="60" w:after="60"/>
              <w:rPr>
                <w:sz w:val="22"/>
                <w:szCs w:val="22"/>
              </w:rPr>
            </w:pPr>
            <w:r w:rsidRPr="00560DBA">
              <w:rPr>
                <w:b/>
                <w:bCs/>
                <w:sz w:val="22"/>
                <w:szCs w:val="22"/>
              </w:rPr>
              <w:t>D18</w:t>
            </w:r>
          </w:p>
        </w:tc>
        <w:tc>
          <w:tcPr>
            <w:tcW w:w="9950" w:type="dxa"/>
            <w:tcBorders>
              <w:top w:val="single" w:sz="4" w:space="0" w:color="000000"/>
              <w:bottom w:val="single" w:sz="4" w:space="0" w:color="000000"/>
              <w:right w:val="single" w:sz="4" w:space="0" w:color="000000"/>
            </w:tcBorders>
          </w:tcPr>
          <w:p w14:paraId="0E777632" w14:textId="77777777" w:rsidR="00BC7E3A" w:rsidRPr="00560DBA" w:rsidRDefault="00BC7E3A">
            <w:pPr>
              <w:autoSpaceDE w:val="0"/>
              <w:snapToGrid w:val="0"/>
              <w:spacing w:before="60" w:after="60"/>
            </w:pPr>
            <w:r w:rsidRPr="00560DBA">
              <w:rPr>
                <w:sz w:val="22"/>
                <w:szCs w:val="22"/>
              </w:rPr>
              <w:t xml:space="preserve">Parziale sostituzione o completamento delle verifiche scritte con prove orali consentendo l’uso di schemi riadattati e/o mappe durante l’interrogazione </w:t>
            </w:r>
          </w:p>
        </w:tc>
      </w:tr>
      <w:tr w:rsidR="00BC7E3A" w:rsidRPr="00560DBA" w14:paraId="627431EA" w14:textId="77777777">
        <w:tc>
          <w:tcPr>
            <w:tcW w:w="675" w:type="dxa"/>
            <w:tcBorders>
              <w:top w:val="single" w:sz="4" w:space="0" w:color="000000"/>
              <w:left w:val="single" w:sz="4" w:space="0" w:color="000000"/>
              <w:bottom w:val="single" w:sz="4" w:space="0" w:color="000000"/>
            </w:tcBorders>
          </w:tcPr>
          <w:p w14:paraId="091DD315" w14:textId="77777777" w:rsidR="00BC7E3A" w:rsidRPr="00560DBA" w:rsidRDefault="00BC7E3A">
            <w:pPr>
              <w:autoSpaceDE w:val="0"/>
              <w:snapToGrid w:val="0"/>
              <w:spacing w:before="60" w:after="60"/>
              <w:rPr>
                <w:sz w:val="22"/>
                <w:szCs w:val="22"/>
              </w:rPr>
            </w:pPr>
            <w:r w:rsidRPr="00560DBA">
              <w:rPr>
                <w:b/>
                <w:bCs/>
                <w:sz w:val="22"/>
                <w:szCs w:val="22"/>
              </w:rPr>
              <w:t>D19</w:t>
            </w:r>
          </w:p>
        </w:tc>
        <w:tc>
          <w:tcPr>
            <w:tcW w:w="9950" w:type="dxa"/>
            <w:tcBorders>
              <w:top w:val="single" w:sz="4" w:space="0" w:color="000000"/>
              <w:bottom w:val="single" w:sz="4" w:space="0" w:color="000000"/>
              <w:right w:val="single" w:sz="4" w:space="0" w:color="000000"/>
            </w:tcBorders>
          </w:tcPr>
          <w:p w14:paraId="58377444" w14:textId="77777777" w:rsidR="00BC7E3A" w:rsidRPr="00560DBA" w:rsidRDefault="00BC7E3A">
            <w:pPr>
              <w:autoSpaceDE w:val="0"/>
              <w:snapToGrid w:val="0"/>
              <w:spacing w:before="60" w:after="60"/>
            </w:pPr>
            <w:r w:rsidRPr="00560DBA">
              <w:rPr>
                <w:sz w:val="22"/>
                <w:szCs w:val="22"/>
              </w:rPr>
              <w:t>Controllo, da parte dei docenti, della gestione del diario (corretta trascrizione di compiti/avvisi)</w:t>
            </w:r>
          </w:p>
        </w:tc>
      </w:tr>
      <w:tr w:rsidR="00BC7E3A" w:rsidRPr="00560DBA" w14:paraId="7BC9D570" w14:textId="77777777">
        <w:tc>
          <w:tcPr>
            <w:tcW w:w="675" w:type="dxa"/>
            <w:tcBorders>
              <w:top w:val="single" w:sz="4" w:space="0" w:color="000000"/>
              <w:left w:val="single" w:sz="4" w:space="0" w:color="000000"/>
              <w:bottom w:val="single" w:sz="4" w:space="0" w:color="000000"/>
            </w:tcBorders>
          </w:tcPr>
          <w:p w14:paraId="1EABB65A" w14:textId="77777777" w:rsidR="00BC7E3A" w:rsidRPr="00560DBA" w:rsidRDefault="00BC7E3A">
            <w:pPr>
              <w:autoSpaceDE w:val="0"/>
              <w:snapToGrid w:val="0"/>
              <w:spacing w:before="60" w:after="60"/>
              <w:rPr>
                <w:sz w:val="22"/>
                <w:szCs w:val="22"/>
              </w:rPr>
            </w:pPr>
            <w:r w:rsidRPr="00560DBA">
              <w:rPr>
                <w:b/>
                <w:bCs/>
                <w:sz w:val="22"/>
                <w:szCs w:val="22"/>
              </w:rPr>
              <w:t>D20</w:t>
            </w:r>
          </w:p>
        </w:tc>
        <w:tc>
          <w:tcPr>
            <w:tcW w:w="9950" w:type="dxa"/>
            <w:tcBorders>
              <w:top w:val="single" w:sz="4" w:space="0" w:color="000000"/>
              <w:bottom w:val="single" w:sz="4" w:space="0" w:color="000000"/>
              <w:right w:val="single" w:sz="4" w:space="0" w:color="000000"/>
            </w:tcBorders>
          </w:tcPr>
          <w:p w14:paraId="3C7F5417" w14:textId="77777777" w:rsidR="00BC7E3A" w:rsidRPr="00560DBA" w:rsidRDefault="00BC7E3A">
            <w:pPr>
              <w:autoSpaceDE w:val="0"/>
              <w:snapToGrid w:val="0"/>
              <w:spacing w:before="60" w:after="60"/>
            </w:pPr>
            <w:r w:rsidRPr="00560DBA">
              <w:rPr>
                <w:sz w:val="22"/>
                <w:szCs w:val="22"/>
              </w:rPr>
              <w:t>Valutazione dei procedimenti e non dei calcoli nella risoluzione dei problemi</w:t>
            </w:r>
          </w:p>
        </w:tc>
      </w:tr>
      <w:tr w:rsidR="00BC7E3A" w:rsidRPr="00560DBA" w14:paraId="43D94AC5" w14:textId="77777777">
        <w:tc>
          <w:tcPr>
            <w:tcW w:w="675" w:type="dxa"/>
            <w:tcBorders>
              <w:top w:val="single" w:sz="4" w:space="0" w:color="000000"/>
              <w:left w:val="single" w:sz="4" w:space="0" w:color="000000"/>
              <w:bottom w:val="single" w:sz="4" w:space="0" w:color="000000"/>
            </w:tcBorders>
          </w:tcPr>
          <w:p w14:paraId="090E16C9" w14:textId="77777777" w:rsidR="00BC7E3A" w:rsidRPr="00560DBA" w:rsidRDefault="00BC7E3A">
            <w:pPr>
              <w:autoSpaceDE w:val="0"/>
              <w:snapToGrid w:val="0"/>
              <w:spacing w:before="60" w:after="60"/>
              <w:rPr>
                <w:sz w:val="22"/>
                <w:szCs w:val="22"/>
              </w:rPr>
            </w:pPr>
            <w:r w:rsidRPr="00560DBA">
              <w:rPr>
                <w:b/>
                <w:bCs/>
                <w:sz w:val="22"/>
                <w:szCs w:val="22"/>
              </w:rPr>
              <w:t>D21</w:t>
            </w:r>
          </w:p>
        </w:tc>
        <w:tc>
          <w:tcPr>
            <w:tcW w:w="9950" w:type="dxa"/>
            <w:tcBorders>
              <w:top w:val="single" w:sz="4" w:space="0" w:color="000000"/>
              <w:bottom w:val="single" w:sz="4" w:space="0" w:color="000000"/>
              <w:right w:val="single" w:sz="4" w:space="0" w:color="000000"/>
            </w:tcBorders>
          </w:tcPr>
          <w:p w14:paraId="7C8CE27A" w14:textId="77777777" w:rsidR="00BC7E3A" w:rsidRPr="00560DBA" w:rsidRDefault="00BC7E3A">
            <w:pPr>
              <w:autoSpaceDE w:val="0"/>
              <w:snapToGrid w:val="0"/>
              <w:spacing w:before="60" w:after="60"/>
            </w:pPr>
            <w:r w:rsidRPr="00560DBA">
              <w:rPr>
                <w:sz w:val="22"/>
                <w:szCs w:val="22"/>
              </w:rPr>
              <w:t>Valutazione del contenuto e non degli errori ortografici</w:t>
            </w:r>
          </w:p>
        </w:tc>
      </w:tr>
      <w:tr w:rsidR="00BC7E3A" w:rsidRPr="00560DBA" w14:paraId="41E45BB9" w14:textId="77777777">
        <w:tc>
          <w:tcPr>
            <w:tcW w:w="675" w:type="dxa"/>
            <w:tcBorders>
              <w:top w:val="single" w:sz="4" w:space="0" w:color="000000"/>
              <w:left w:val="single" w:sz="4" w:space="0" w:color="000000"/>
              <w:bottom w:val="single" w:sz="4" w:space="0" w:color="000000"/>
            </w:tcBorders>
          </w:tcPr>
          <w:p w14:paraId="02164980" w14:textId="77777777" w:rsidR="00BC7E3A" w:rsidRPr="00560DBA" w:rsidRDefault="00BC7E3A">
            <w:pPr>
              <w:autoSpaceDE w:val="0"/>
              <w:snapToGrid w:val="0"/>
              <w:spacing w:before="60" w:after="60"/>
              <w:rPr>
                <w:sz w:val="22"/>
                <w:szCs w:val="22"/>
              </w:rPr>
            </w:pPr>
            <w:r w:rsidRPr="00560DBA">
              <w:rPr>
                <w:b/>
                <w:bCs/>
                <w:sz w:val="22"/>
                <w:szCs w:val="22"/>
              </w:rPr>
              <w:t>D22</w:t>
            </w:r>
          </w:p>
        </w:tc>
        <w:tc>
          <w:tcPr>
            <w:tcW w:w="9950" w:type="dxa"/>
            <w:tcBorders>
              <w:top w:val="single" w:sz="4" w:space="0" w:color="000000"/>
              <w:bottom w:val="single" w:sz="4" w:space="0" w:color="000000"/>
              <w:right w:val="single" w:sz="4" w:space="0" w:color="000000"/>
            </w:tcBorders>
          </w:tcPr>
          <w:p w14:paraId="2C0E767D" w14:textId="77777777" w:rsidR="00BC7E3A" w:rsidRPr="00560DBA" w:rsidRDefault="00BC7E3A">
            <w:pPr>
              <w:autoSpaceDE w:val="0"/>
              <w:snapToGrid w:val="0"/>
              <w:spacing w:before="60" w:after="60"/>
            </w:pPr>
            <w:r w:rsidRPr="00560DBA">
              <w:rPr>
                <w:sz w:val="22"/>
                <w:szCs w:val="22"/>
              </w:rPr>
              <w:t>Altro</w:t>
            </w:r>
          </w:p>
        </w:tc>
      </w:tr>
    </w:tbl>
    <w:p w14:paraId="709FAF88" w14:textId="77777777" w:rsidR="00BC7E3A" w:rsidRPr="00560DBA" w:rsidRDefault="00BC7E3A">
      <w:pPr>
        <w:pStyle w:val="Style8"/>
        <w:kinsoku w:val="0"/>
        <w:autoSpaceDE/>
        <w:spacing w:before="0" w:line="240" w:lineRule="auto"/>
        <w:ind w:left="0"/>
        <w:jc w:val="both"/>
        <w:rPr>
          <w:rFonts w:ascii="Times New Roman" w:hAnsi="Times New Roman" w:cs="Times New Roman"/>
        </w:rPr>
      </w:pPr>
    </w:p>
    <w:p w14:paraId="391DE0C1" w14:textId="77777777" w:rsidR="00BC7E3A" w:rsidRPr="00560DBA" w:rsidRDefault="00BC7E3A">
      <w:pPr>
        <w:pStyle w:val="Style8"/>
        <w:kinsoku w:val="0"/>
        <w:autoSpaceDE/>
        <w:spacing w:before="0" w:line="240" w:lineRule="auto"/>
        <w:ind w:left="0"/>
        <w:jc w:val="both"/>
        <w:rPr>
          <w:rFonts w:ascii="Times New Roman" w:hAnsi="Times New Roman" w:cs="Times New Roman"/>
        </w:rPr>
      </w:pPr>
    </w:p>
    <w:p w14:paraId="4A4418C4" w14:textId="77777777" w:rsidR="00BC7E3A" w:rsidRPr="00560DBA" w:rsidRDefault="00BC7E3A">
      <w:pPr>
        <w:pStyle w:val="Default"/>
        <w:rPr>
          <w:rFonts w:ascii="Times New Roman" w:hAnsi="Times New Roman" w:cs="Times New Roman"/>
          <w:b/>
          <w:bCs/>
          <w:w w:val="105"/>
          <w:sz w:val="22"/>
        </w:rPr>
      </w:pPr>
    </w:p>
    <w:tbl>
      <w:tblPr>
        <w:tblW w:w="0" w:type="auto"/>
        <w:tblInd w:w="-530" w:type="dxa"/>
        <w:tblLayout w:type="fixed"/>
        <w:tblLook w:val="0000" w:firstRow="0" w:lastRow="0" w:firstColumn="0" w:lastColumn="0" w:noHBand="0" w:noVBand="0"/>
      </w:tblPr>
      <w:tblGrid>
        <w:gridCol w:w="705"/>
        <w:gridCol w:w="9703"/>
      </w:tblGrid>
      <w:tr w:rsidR="00BC7E3A" w:rsidRPr="00560DBA" w14:paraId="54D3C1C2" w14:textId="77777777">
        <w:trPr>
          <w:cantSplit/>
          <w:trHeight w:val="687"/>
        </w:trPr>
        <w:tc>
          <w:tcPr>
            <w:tcW w:w="705" w:type="dxa"/>
            <w:tcBorders>
              <w:top w:val="single" w:sz="4" w:space="0" w:color="000000"/>
              <w:left w:val="single" w:sz="4" w:space="0" w:color="000000"/>
              <w:bottom w:val="single" w:sz="4" w:space="0" w:color="000000"/>
            </w:tcBorders>
            <w:shd w:val="clear" w:color="auto" w:fill="FFFFFF"/>
            <w:vAlign w:val="center"/>
          </w:tcPr>
          <w:p w14:paraId="3176EA13" w14:textId="77777777" w:rsidR="00BC7E3A" w:rsidRPr="00560DBA" w:rsidRDefault="00BC7E3A">
            <w:pPr>
              <w:autoSpaceDE w:val="0"/>
              <w:snapToGrid w:val="0"/>
              <w:jc w:val="center"/>
              <w:rPr>
                <w:b/>
                <w:bCs/>
                <w:color w:val="333333"/>
                <w:sz w:val="26"/>
                <w:szCs w:val="26"/>
              </w:rPr>
            </w:pPr>
          </w:p>
        </w:tc>
        <w:tc>
          <w:tcPr>
            <w:tcW w:w="9703" w:type="dxa"/>
            <w:tcBorders>
              <w:top w:val="single" w:sz="4" w:space="0" w:color="000000"/>
              <w:bottom w:val="single" w:sz="4" w:space="0" w:color="000000"/>
              <w:right w:val="single" w:sz="4" w:space="0" w:color="000000"/>
            </w:tcBorders>
            <w:shd w:val="clear" w:color="auto" w:fill="FFFFFF"/>
            <w:vAlign w:val="center"/>
          </w:tcPr>
          <w:p w14:paraId="39FEB0B2" w14:textId="77777777" w:rsidR="00BC7E3A" w:rsidRPr="00560DBA" w:rsidRDefault="00BC7E3A">
            <w:pPr>
              <w:autoSpaceDE w:val="0"/>
              <w:snapToGrid w:val="0"/>
              <w:jc w:val="center"/>
              <w:rPr>
                <w:b/>
                <w:bCs/>
                <w:color w:val="333333"/>
                <w:sz w:val="26"/>
                <w:szCs w:val="26"/>
              </w:rPr>
            </w:pPr>
            <w:r w:rsidRPr="00560DBA">
              <w:rPr>
                <w:b/>
                <w:bCs/>
                <w:color w:val="333333"/>
                <w:sz w:val="26"/>
                <w:szCs w:val="26"/>
              </w:rPr>
              <w:t>Allegato 2</w:t>
            </w:r>
          </w:p>
          <w:p w14:paraId="7ACD75AD" w14:textId="77777777" w:rsidR="00BC7E3A" w:rsidRPr="00560DBA" w:rsidRDefault="00BC7E3A">
            <w:pPr>
              <w:autoSpaceDE w:val="0"/>
              <w:snapToGrid w:val="0"/>
              <w:jc w:val="center"/>
              <w:rPr>
                <w:b/>
                <w:bCs/>
                <w:color w:val="333333"/>
                <w:sz w:val="26"/>
                <w:szCs w:val="26"/>
              </w:rPr>
            </w:pPr>
          </w:p>
          <w:p w14:paraId="372865F5" w14:textId="77777777" w:rsidR="00BC7E3A" w:rsidRPr="00560DBA" w:rsidRDefault="00BC7E3A">
            <w:pPr>
              <w:autoSpaceDE w:val="0"/>
              <w:snapToGrid w:val="0"/>
              <w:jc w:val="center"/>
              <w:rPr>
                <w:b/>
                <w:bCs/>
                <w:sz w:val="22"/>
                <w:szCs w:val="22"/>
              </w:rPr>
            </w:pPr>
            <w:r w:rsidRPr="00560DBA">
              <w:rPr>
                <w:b/>
                <w:bCs/>
                <w:sz w:val="22"/>
                <w:szCs w:val="22"/>
              </w:rPr>
              <w:t xml:space="preserve">STRUMENTI COMPENSATIVI </w:t>
            </w:r>
          </w:p>
          <w:p w14:paraId="23DC4870" w14:textId="77777777" w:rsidR="00BC7E3A" w:rsidRPr="00560DBA" w:rsidRDefault="00BC7E3A">
            <w:pPr>
              <w:autoSpaceDE w:val="0"/>
              <w:snapToGrid w:val="0"/>
              <w:jc w:val="center"/>
            </w:pPr>
            <w:r w:rsidRPr="00560DBA">
              <w:rPr>
                <w:b/>
                <w:bCs/>
                <w:sz w:val="22"/>
                <w:szCs w:val="22"/>
              </w:rPr>
              <w:t>(legge 170/10 e linee guida 12/07/11)</w:t>
            </w:r>
          </w:p>
        </w:tc>
      </w:tr>
      <w:tr w:rsidR="00BC7E3A" w:rsidRPr="00560DBA" w14:paraId="33EE0084" w14:textId="77777777">
        <w:trPr>
          <w:cantSplit/>
          <w:trHeight w:val="687"/>
        </w:trPr>
        <w:tc>
          <w:tcPr>
            <w:tcW w:w="705" w:type="dxa"/>
            <w:tcBorders>
              <w:top w:val="single" w:sz="4" w:space="0" w:color="000000"/>
              <w:left w:val="single" w:sz="4" w:space="0" w:color="000000"/>
              <w:bottom w:val="single" w:sz="4" w:space="0" w:color="000000"/>
            </w:tcBorders>
            <w:shd w:val="clear" w:color="auto" w:fill="FFFFFF"/>
            <w:vAlign w:val="center"/>
          </w:tcPr>
          <w:p w14:paraId="5ABD1DD8" w14:textId="77777777" w:rsidR="00BC7E3A" w:rsidRPr="00560DBA" w:rsidRDefault="00BC7E3A">
            <w:pPr>
              <w:autoSpaceDE w:val="0"/>
              <w:snapToGrid w:val="0"/>
              <w:spacing w:before="60" w:after="60"/>
              <w:rPr>
                <w:sz w:val="22"/>
                <w:szCs w:val="22"/>
              </w:rPr>
            </w:pPr>
            <w:r w:rsidRPr="00560DBA">
              <w:rPr>
                <w:b/>
                <w:bCs/>
                <w:sz w:val="22"/>
                <w:szCs w:val="22"/>
              </w:rPr>
              <w:t>C1</w:t>
            </w:r>
          </w:p>
        </w:tc>
        <w:tc>
          <w:tcPr>
            <w:tcW w:w="9703" w:type="dxa"/>
            <w:tcBorders>
              <w:top w:val="single" w:sz="4" w:space="0" w:color="000000"/>
              <w:bottom w:val="single" w:sz="4" w:space="0" w:color="000000"/>
              <w:right w:val="single" w:sz="4" w:space="0" w:color="000000"/>
            </w:tcBorders>
            <w:shd w:val="clear" w:color="auto" w:fill="FFFFFF"/>
            <w:vAlign w:val="center"/>
          </w:tcPr>
          <w:p w14:paraId="242ED6AA" w14:textId="77777777" w:rsidR="00BC7E3A" w:rsidRPr="00560DBA" w:rsidRDefault="00BC7E3A">
            <w:pPr>
              <w:autoSpaceDE w:val="0"/>
              <w:snapToGrid w:val="0"/>
              <w:spacing w:before="60" w:after="60"/>
            </w:pPr>
            <w:r w:rsidRPr="00560DBA">
              <w:rPr>
                <w:sz w:val="22"/>
                <w:szCs w:val="22"/>
              </w:rPr>
              <w:t>Utilizzo di computer e tablet (possibilmente con stampante)</w:t>
            </w:r>
          </w:p>
        </w:tc>
      </w:tr>
      <w:tr w:rsidR="00BC7E3A" w:rsidRPr="00560DBA" w14:paraId="14B6AD5C" w14:textId="77777777">
        <w:tc>
          <w:tcPr>
            <w:tcW w:w="705" w:type="dxa"/>
            <w:tcBorders>
              <w:top w:val="single" w:sz="4" w:space="0" w:color="000000"/>
              <w:left w:val="single" w:sz="4" w:space="0" w:color="000000"/>
              <w:bottom w:val="single" w:sz="4" w:space="0" w:color="000000"/>
            </w:tcBorders>
            <w:vAlign w:val="center"/>
          </w:tcPr>
          <w:p w14:paraId="4C9689BD" w14:textId="77777777" w:rsidR="00BC7E3A" w:rsidRPr="00560DBA" w:rsidRDefault="00BC7E3A">
            <w:pPr>
              <w:autoSpaceDE w:val="0"/>
              <w:snapToGrid w:val="0"/>
              <w:spacing w:before="60" w:after="60"/>
              <w:rPr>
                <w:sz w:val="22"/>
                <w:szCs w:val="22"/>
              </w:rPr>
            </w:pPr>
            <w:r w:rsidRPr="00560DBA">
              <w:rPr>
                <w:b/>
                <w:bCs/>
                <w:sz w:val="22"/>
                <w:szCs w:val="22"/>
              </w:rPr>
              <w:t>C2</w:t>
            </w:r>
          </w:p>
        </w:tc>
        <w:tc>
          <w:tcPr>
            <w:tcW w:w="9703" w:type="dxa"/>
            <w:tcBorders>
              <w:top w:val="single" w:sz="4" w:space="0" w:color="000000"/>
              <w:bottom w:val="single" w:sz="4" w:space="0" w:color="000000"/>
              <w:right w:val="single" w:sz="4" w:space="0" w:color="000000"/>
            </w:tcBorders>
            <w:vAlign w:val="center"/>
          </w:tcPr>
          <w:p w14:paraId="462F03EE" w14:textId="77777777" w:rsidR="00BC7E3A" w:rsidRPr="00560DBA" w:rsidRDefault="00BC7E3A">
            <w:pPr>
              <w:autoSpaceDE w:val="0"/>
              <w:snapToGrid w:val="0"/>
              <w:spacing w:before="60" w:after="60"/>
            </w:pPr>
            <w:r w:rsidRPr="00560DBA">
              <w:rPr>
                <w:sz w:val="22"/>
                <w:szCs w:val="22"/>
              </w:rPr>
              <w:t>Utilizzo di programmi di video-scrittura con correttore ortografico (possibilmente vocale)  e con tecnologie di sintesi vocale (anche per le lingue straniere)</w:t>
            </w:r>
          </w:p>
        </w:tc>
      </w:tr>
      <w:tr w:rsidR="00BC7E3A" w:rsidRPr="00560DBA" w14:paraId="1E60ECF9" w14:textId="77777777">
        <w:trPr>
          <w:trHeight w:val="260"/>
        </w:trPr>
        <w:tc>
          <w:tcPr>
            <w:tcW w:w="705" w:type="dxa"/>
            <w:tcBorders>
              <w:top w:val="single" w:sz="4" w:space="0" w:color="000000"/>
              <w:left w:val="single" w:sz="4" w:space="0" w:color="000000"/>
              <w:bottom w:val="single" w:sz="4" w:space="0" w:color="000000"/>
            </w:tcBorders>
            <w:vAlign w:val="center"/>
          </w:tcPr>
          <w:p w14:paraId="3F256B7A" w14:textId="77777777" w:rsidR="00BC7E3A" w:rsidRPr="00560DBA" w:rsidRDefault="00BC7E3A">
            <w:pPr>
              <w:autoSpaceDE w:val="0"/>
              <w:snapToGrid w:val="0"/>
              <w:spacing w:before="60" w:after="60"/>
              <w:rPr>
                <w:sz w:val="22"/>
                <w:szCs w:val="22"/>
              </w:rPr>
            </w:pPr>
            <w:r w:rsidRPr="00560DBA">
              <w:rPr>
                <w:b/>
                <w:bCs/>
                <w:sz w:val="22"/>
                <w:szCs w:val="22"/>
              </w:rPr>
              <w:t>C3</w:t>
            </w:r>
          </w:p>
        </w:tc>
        <w:tc>
          <w:tcPr>
            <w:tcW w:w="9703" w:type="dxa"/>
            <w:tcBorders>
              <w:top w:val="single" w:sz="4" w:space="0" w:color="000000"/>
              <w:bottom w:val="single" w:sz="4" w:space="0" w:color="000000"/>
              <w:right w:val="single" w:sz="4" w:space="0" w:color="000000"/>
            </w:tcBorders>
            <w:vAlign w:val="center"/>
          </w:tcPr>
          <w:p w14:paraId="199904FC" w14:textId="77777777" w:rsidR="00BC7E3A" w:rsidRPr="00560DBA" w:rsidRDefault="00BC7E3A">
            <w:pPr>
              <w:autoSpaceDE w:val="0"/>
              <w:snapToGrid w:val="0"/>
              <w:spacing w:before="60" w:after="60"/>
            </w:pPr>
            <w:r w:rsidRPr="00560DBA">
              <w:rPr>
                <w:sz w:val="22"/>
                <w:szCs w:val="22"/>
              </w:rPr>
              <w:t xml:space="preserve">Utilizzo di risorse audio (file audio digitali, audiolibri…). </w:t>
            </w:r>
          </w:p>
        </w:tc>
      </w:tr>
      <w:tr w:rsidR="00BC7E3A" w:rsidRPr="00560DBA" w14:paraId="7960A7FC" w14:textId="77777777">
        <w:tc>
          <w:tcPr>
            <w:tcW w:w="705" w:type="dxa"/>
            <w:tcBorders>
              <w:top w:val="single" w:sz="4" w:space="0" w:color="000000"/>
              <w:left w:val="single" w:sz="4" w:space="0" w:color="000000"/>
              <w:bottom w:val="single" w:sz="4" w:space="0" w:color="000000"/>
            </w:tcBorders>
            <w:vAlign w:val="center"/>
          </w:tcPr>
          <w:p w14:paraId="076FD37E" w14:textId="77777777" w:rsidR="00BC7E3A" w:rsidRPr="00560DBA" w:rsidRDefault="00BC7E3A">
            <w:pPr>
              <w:autoSpaceDE w:val="0"/>
              <w:snapToGrid w:val="0"/>
              <w:spacing w:before="60" w:after="60"/>
              <w:rPr>
                <w:sz w:val="22"/>
                <w:szCs w:val="22"/>
              </w:rPr>
            </w:pPr>
            <w:r w:rsidRPr="00560DBA">
              <w:rPr>
                <w:b/>
                <w:bCs/>
                <w:sz w:val="22"/>
                <w:szCs w:val="22"/>
              </w:rPr>
              <w:t>C4</w:t>
            </w:r>
          </w:p>
        </w:tc>
        <w:tc>
          <w:tcPr>
            <w:tcW w:w="9703" w:type="dxa"/>
            <w:tcBorders>
              <w:top w:val="single" w:sz="4" w:space="0" w:color="000000"/>
              <w:bottom w:val="single" w:sz="4" w:space="0" w:color="000000"/>
              <w:right w:val="single" w:sz="4" w:space="0" w:color="000000"/>
            </w:tcBorders>
            <w:vAlign w:val="center"/>
          </w:tcPr>
          <w:p w14:paraId="681143BD" w14:textId="77777777" w:rsidR="00BC7E3A" w:rsidRPr="00560DBA" w:rsidRDefault="00BC7E3A">
            <w:pPr>
              <w:autoSpaceDE w:val="0"/>
              <w:snapToGrid w:val="0"/>
              <w:spacing w:before="60" w:after="60"/>
            </w:pPr>
            <w:r w:rsidRPr="00560DBA">
              <w:rPr>
                <w:sz w:val="22"/>
                <w:szCs w:val="22"/>
              </w:rPr>
              <w:t>Utilizzo del registratore digitale o di altri strumenti di registrazione per uso personale</w:t>
            </w:r>
          </w:p>
        </w:tc>
      </w:tr>
      <w:tr w:rsidR="00BC7E3A" w:rsidRPr="00560DBA" w14:paraId="447B3FB8" w14:textId="77777777">
        <w:tc>
          <w:tcPr>
            <w:tcW w:w="705" w:type="dxa"/>
            <w:tcBorders>
              <w:top w:val="single" w:sz="4" w:space="0" w:color="000000"/>
              <w:left w:val="single" w:sz="4" w:space="0" w:color="000000"/>
              <w:bottom w:val="single" w:sz="4" w:space="0" w:color="000000"/>
            </w:tcBorders>
            <w:vAlign w:val="center"/>
          </w:tcPr>
          <w:p w14:paraId="0C197832" w14:textId="77777777" w:rsidR="00BC7E3A" w:rsidRPr="00560DBA" w:rsidRDefault="00BC7E3A">
            <w:pPr>
              <w:autoSpaceDE w:val="0"/>
              <w:snapToGrid w:val="0"/>
              <w:spacing w:before="60" w:after="60"/>
              <w:rPr>
                <w:sz w:val="22"/>
                <w:szCs w:val="22"/>
              </w:rPr>
            </w:pPr>
            <w:r w:rsidRPr="00560DBA">
              <w:rPr>
                <w:b/>
                <w:bCs/>
                <w:sz w:val="22"/>
                <w:szCs w:val="22"/>
              </w:rPr>
              <w:t>C4</w:t>
            </w:r>
          </w:p>
        </w:tc>
        <w:tc>
          <w:tcPr>
            <w:tcW w:w="9703" w:type="dxa"/>
            <w:tcBorders>
              <w:top w:val="single" w:sz="4" w:space="0" w:color="000000"/>
              <w:bottom w:val="single" w:sz="4" w:space="0" w:color="000000"/>
              <w:right w:val="single" w:sz="4" w:space="0" w:color="000000"/>
            </w:tcBorders>
            <w:vAlign w:val="center"/>
          </w:tcPr>
          <w:p w14:paraId="4824BD34" w14:textId="77777777" w:rsidR="00BC7E3A" w:rsidRPr="00560DBA" w:rsidRDefault="00BC7E3A">
            <w:pPr>
              <w:autoSpaceDE w:val="0"/>
              <w:snapToGrid w:val="0"/>
              <w:spacing w:before="60" w:after="60"/>
            </w:pPr>
            <w:r w:rsidRPr="00560DBA">
              <w:rPr>
                <w:sz w:val="22"/>
                <w:szCs w:val="22"/>
              </w:rPr>
              <w:t xml:space="preserve">Utilizzo di ausili  per il calcolo (tavola pitagorica, linee dei numeri…) ed eventualmente della  calcolatrice con foglio di calcolo (possibilmente calcolatrice vocale) </w:t>
            </w:r>
          </w:p>
        </w:tc>
      </w:tr>
      <w:tr w:rsidR="00BC7E3A" w:rsidRPr="00560DBA" w14:paraId="6DB24255" w14:textId="77777777">
        <w:tc>
          <w:tcPr>
            <w:tcW w:w="705" w:type="dxa"/>
            <w:tcBorders>
              <w:top w:val="single" w:sz="4" w:space="0" w:color="000000"/>
              <w:left w:val="single" w:sz="4" w:space="0" w:color="000000"/>
              <w:bottom w:val="single" w:sz="4" w:space="0" w:color="000000"/>
            </w:tcBorders>
            <w:vAlign w:val="center"/>
          </w:tcPr>
          <w:p w14:paraId="474848CA" w14:textId="77777777" w:rsidR="00BC7E3A" w:rsidRPr="00560DBA" w:rsidRDefault="00BC7E3A">
            <w:pPr>
              <w:autoSpaceDE w:val="0"/>
              <w:snapToGrid w:val="0"/>
              <w:spacing w:before="60" w:after="60"/>
              <w:rPr>
                <w:sz w:val="22"/>
                <w:szCs w:val="22"/>
              </w:rPr>
            </w:pPr>
            <w:r w:rsidRPr="00560DBA">
              <w:rPr>
                <w:b/>
                <w:bCs/>
                <w:sz w:val="22"/>
                <w:szCs w:val="22"/>
              </w:rPr>
              <w:t>C4</w:t>
            </w:r>
          </w:p>
        </w:tc>
        <w:tc>
          <w:tcPr>
            <w:tcW w:w="9703" w:type="dxa"/>
            <w:tcBorders>
              <w:top w:val="single" w:sz="4" w:space="0" w:color="000000"/>
              <w:bottom w:val="single" w:sz="4" w:space="0" w:color="000000"/>
              <w:right w:val="single" w:sz="4" w:space="0" w:color="000000"/>
            </w:tcBorders>
            <w:vAlign w:val="center"/>
          </w:tcPr>
          <w:p w14:paraId="3B1D4A25" w14:textId="77777777" w:rsidR="00BC7E3A" w:rsidRPr="00560DBA" w:rsidRDefault="00BC7E3A">
            <w:pPr>
              <w:autoSpaceDE w:val="0"/>
              <w:snapToGrid w:val="0"/>
              <w:spacing w:before="60" w:after="60"/>
            </w:pPr>
            <w:r w:rsidRPr="00560DBA">
              <w:rPr>
                <w:sz w:val="22"/>
                <w:szCs w:val="22"/>
              </w:rPr>
              <w:t>Utilizzo di schemi, tabelle, mappe e diagrammi di flusso, aiuti temporali o riduzione del numero di esercizi/domande  durante le verifiche scritte.</w:t>
            </w:r>
          </w:p>
        </w:tc>
      </w:tr>
      <w:tr w:rsidR="00BC7E3A" w:rsidRPr="00560DBA" w14:paraId="090432A1" w14:textId="77777777">
        <w:tc>
          <w:tcPr>
            <w:tcW w:w="705" w:type="dxa"/>
            <w:tcBorders>
              <w:top w:val="single" w:sz="4" w:space="0" w:color="000000"/>
              <w:left w:val="single" w:sz="4" w:space="0" w:color="000000"/>
              <w:bottom w:val="single" w:sz="4" w:space="0" w:color="000000"/>
            </w:tcBorders>
            <w:vAlign w:val="center"/>
          </w:tcPr>
          <w:p w14:paraId="6AA7AF5C" w14:textId="77777777" w:rsidR="00BC7E3A" w:rsidRPr="00560DBA" w:rsidRDefault="00BC7E3A">
            <w:pPr>
              <w:autoSpaceDE w:val="0"/>
              <w:snapToGrid w:val="0"/>
              <w:spacing w:before="60" w:after="60"/>
              <w:rPr>
                <w:sz w:val="22"/>
                <w:szCs w:val="22"/>
              </w:rPr>
            </w:pPr>
            <w:r w:rsidRPr="00560DBA">
              <w:rPr>
                <w:b/>
                <w:bCs/>
                <w:sz w:val="22"/>
                <w:szCs w:val="22"/>
              </w:rPr>
              <w:t>C5</w:t>
            </w:r>
          </w:p>
        </w:tc>
        <w:tc>
          <w:tcPr>
            <w:tcW w:w="9703" w:type="dxa"/>
            <w:tcBorders>
              <w:top w:val="single" w:sz="4" w:space="0" w:color="000000"/>
              <w:bottom w:val="single" w:sz="4" w:space="0" w:color="000000"/>
              <w:right w:val="single" w:sz="4" w:space="0" w:color="000000"/>
            </w:tcBorders>
            <w:vAlign w:val="center"/>
          </w:tcPr>
          <w:p w14:paraId="3DFF5F9F" w14:textId="77777777" w:rsidR="00BC7E3A" w:rsidRPr="00560DBA" w:rsidRDefault="00BC7E3A">
            <w:pPr>
              <w:autoSpaceDE w:val="0"/>
              <w:snapToGrid w:val="0"/>
              <w:spacing w:before="60" w:after="60"/>
            </w:pPr>
            <w:r w:rsidRPr="00560DBA">
              <w:rPr>
                <w:sz w:val="22"/>
                <w:szCs w:val="22"/>
              </w:rPr>
              <w:t>Utilizzo di   formulari e di schemi e/o mappe delle varie discipline scientifiche come supporto durante compiti e verifiche scritte</w:t>
            </w:r>
          </w:p>
        </w:tc>
      </w:tr>
      <w:tr w:rsidR="00BC7E3A" w:rsidRPr="00560DBA" w14:paraId="6934F415" w14:textId="77777777">
        <w:trPr>
          <w:trHeight w:val="612"/>
        </w:trPr>
        <w:tc>
          <w:tcPr>
            <w:tcW w:w="705" w:type="dxa"/>
            <w:tcBorders>
              <w:top w:val="single" w:sz="4" w:space="0" w:color="000000"/>
              <w:left w:val="single" w:sz="4" w:space="0" w:color="000000"/>
              <w:bottom w:val="single" w:sz="4" w:space="0" w:color="000000"/>
            </w:tcBorders>
            <w:vAlign w:val="center"/>
          </w:tcPr>
          <w:p w14:paraId="0116F221" w14:textId="77777777" w:rsidR="00BC7E3A" w:rsidRPr="00560DBA" w:rsidRDefault="00BC7E3A">
            <w:pPr>
              <w:autoSpaceDE w:val="0"/>
              <w:snapToGrid w:val="0"/>
              <w:spacing w:before="60" w:after="60"/>
              <w:rPr>
                <w:sz w:val="22"/>
                <w:szCs w:val="22"/>
              </w:rPr>
            </w:pPr>
            <w:r w:rsidRPr="00560DBA">
              <w:rPr>
                <w:b/>
                <w:bCs/>
                <w:sz w:val="22"/>
                <w:szCs w:val="22"/>
              </w:rPr>
              <w:t>C5</w:t>
            </w:r>
          </w:p>
        </w:tc>
        <w:tc>
          <w:tcPr>
            <w:tcW w:w="9703" w:type="dxa"/>
            <w:tcBorders>
              <w:top w:val="single" w:sz="4" w:space="0" w:color="000000"/>
              <w:bottom w:val="single" w:sz="4" w:space="0" w:color="000000"/>
              <w:right w:val="single" w:sz="4" w:space="0" w:color="000000"/>
            </w:tcBorders>
            <w:vAlign w:val="center"/>
          </w:tcPr>
          <w:p w14:paraId="685392D5" w14:textId="77777777" w:rsidR="00BC7E3A" w:rsidRPr="00560DBA" w:rsidRDefault="00BC7E3A">
            <w:pPr>
              <w:autoSpaceDE w:val="0"/>
              <w:snapToGrid w:val="0"/>
              <w:spacing w:before="60" w:after="60"/>
            </w:pPr>
            <w:r w:rsidRPr="00560DBA">
              <w:rPr>
                <w:sz w:val="22"/>
                <w:szCs w:val="22"/>
              </w:rPr>
              <w:t xml:space="preserve">Utilizzo di mappe e schemi durante le interrogazioni, eventualmente anche su supporto digitalizzato (presentazioni multimediali), per facilitare il recupero delle informazioni </w:t>
            </w:r>
          </w:p>
        </w:tc>
      </w:tr>
      <w:tr w:rsidR="00BC7E3A" w:rsidRPr="00560DBA" w14:paraId="500074BA" w14:textId="77777777">
        <w:tc>
          <w:tcPr>
            <w:tcW w:w="705" w:type="dxa"/>
            <w:tcBorders>
              <w:top w:val="single" w:sz="4" w:space="0" w:color="000000"/>
              <w:left w:val="single" w:sz="4" w:space="0" w:color="000000"/>
              <w:bottom w:val="single" w:sz="4" w:space="0" w:color="000000"/>
            </w:tcBorders>
            <w:vAlign w:val="center"/>
          </w:tcPr>
          <w:p w14:paraId="2F84B4DA" w14:textId="77777777" w:rsidR="00BC7E3A" w:rsidRPr="00560DBA" w:rsidRDefault="00BC7E3A">
            <w:pPr>
              <w:autoSpaceDE w:val="0"/>
              <w:snapToGrid w:val="0"/>
              <w:spacing w:before="60" w:after="60"/>
              <w:rPr>
                <w:sz w:val="22"/>
                <w:szCs w:val="22"/>
              </w:rPr>
            </w:pPr>
            <w:r w:rsidRPr="00560DBA">
              <w:rPr>
                <w:b/>
                <w:bCs/>
              </w:rPr>
              <w:t>C5</w:t>
            </w:r>
          </w:p>
        </w:tc>
        <w:tc>
          <w:tcPr>
            <w:tcW w:w="9703" w:type="dxa"/>
            <w:tcBorders>
              <w:top w:val="single" w:sz="4" w:space="0" w:color="000000"/>
              <w:bottom w:val="single" w:sz="4" w:space="0" w:color="000000"/>
              <w:right w:val="single" w:sz="4" w:space="0" w:color="000000"/>
            </w:tcBorders>
            <w:vAlign w:val="center"/>
          </w:tcPr>
          <w:p w14:paraId="111AE644" w14:textId="77777777" w:rsidR="00BC7E3A" w:rsidRPr="00560DBA" w:rsidRDefault="00BC7E3A">
            <w:pPr>
              <w:autoSpaceDE w:val="0"/>
              <w:snapToGrid w:val="0"/>
              <w:spacing w:before="60" w:after="60"/>
            </w:pPr>
            <w:r w:rsidRPr="00560DBA">
              <w:rPr>
                <w:sz w:val="22"/>
                <w:szCs w:val="22"/>
              </w:rPr>
              <w:t xml:space="preserve">Utilizzo di dizionari digitali (cd rom, risorse </w:t>
            </w:r>
            <w:r w:rsidRPr="00560DBA">
              <w:rPr>
                <w:i/>
                <w:sz w:val="22"/>
                <w:szCs w:val="22"/>
              </w:rPr>
              <w:t>on line</w:t>
            </w:r>
            <w:r w:rsidRPr="00560DBA">
              <w:rPr>
                <w:sz w:val="22"/>
                <w:szCs w:val="22"/>
              </w:rPr>
              <w:t>)</w:t>
            </w:r>
          </w:p>
        </w:tc>
      </w:tr>
      <w:tr w:rsidR="00BC7E3A" w:rsidRPr="00560DBA" w14:paraId="73700D64" w14:textId="77777777">
        <w:tc>
          <w:tcPr>
            <w:tcW w:w="705" w:type="dxa"/>
            <w:tcBorders>
              <w:top w:val="single" w:sz="4" w:space="0" w:color="000000"/>
              <w:left w:val="single" w:sz="4" w:space="0" w:color="000000"/>
              <w:bottom w:val="single" w:sz="4" w:space="0" w:color="000000"/>
            </w:tcBorders>
            <w:vAlign w:val="center"/>
          </w:tcPr>
          <w:p w14:paraId="3C8ADBFC" w14:textId="77777777" w:rsidR="00BC7E3A" w:rsidRPr="00560DBA" w:rsidRDefault="00BC7E3A">
            <w:pPr>
              <w:autoSpaceDE w:val="0"/>
              <w:snapToGrid w:val="0"/>
              <w:spacing w:before="60" w:after="60"/>
              <w:rPr>
                <w:sz w:val="22"/>
                <w:szCs w:val="22"/>
              </w:rPr>
            </w:pPr>
            <w:r w:rsidRPr="00560DBA">
              <w:rPr>
                <w:b/>
                <w:bCs/>
              </w:rPr>
              <w:t>C6</w:t>
            </w:r>
          </w:p>
        </w:tc>
        <w:tc>
          <w:tcPr>
            <w:tcW w:w="9703" w:type="dxa"/>
            <w:tcBorders>
              <w:top w:val="single" w:sz="4" w:space="0" w:color="000000"/>
              <w:bottom w:val="single" w:sz="4" w:space="0" w:color="000000"/>
              <w:right w:val="single" w:sz="4" w:space="0" w:color="000000"/>
            </w:tcBorders>
            <w:vAlign w:val="center"/>
          </w:tcPr>
          <w:p w14:paraId="36263946" w14:textId="77777777" w:rsidR="00BC7E3A" w:rsidRPr="00560DBA" w:rsidRDefault="00BC7E3A">
            <w:pPr>
              <w:autoSpaceDE w:val="0"/>
              <w:snapToGrid w:val="0"/>
              <w:spacing w:before="60" w:after="60"/>
            </w:pPr>
            <w:r w:rsidRPr="00560DBA">
              <w:rPr>
                <w:sz w:val="22"/>
                <w:szCs w:val="22"/>
              </w:rPr>
              <w:t>Utilizzo di software didattici e compensativi (</w:t>
            </w:r>
            <w:r w:rsidRPr="00560DBA">
              <w:rPr>
                <w:i/>
                <w:sz w:val="22"/>
                <w:szCs w:val="22"/>
              </w:rPr>
              <w:t>free</w:t>
            </w:r>
            <w:r w:rsidRPr="00560DBA">
              <w:rPr>
                <w:sz w:val="22"/>
                <w:szCs w:val="22"/>
              </w:rPr>
              <w:t xml:space="preserve"> e/o commerciali) </w:t>
            </w:r>
          </w:p>
        </w:tc>
      </w:tr>
      <w:tr w:rsidR="00BC7E3A" w:rsidRPr="00560DBA" w14:paraId="2B4DF3DD" w14:textId="77777777">
        <w:tc>
          <w:tcPr>
            <w:tcW w:w="705" w:type="dxa"/>
            <w:tcBorders>
              <w:top w:val="single" w:sz="4" w:space="0" w:color="000000"/>
              <w:left w:val="single" w:sz="4" w:space="0" w:color="000000"/>
              <w:bottom w:val="single" w:sz="4" w:space="0" w:color="000000"/>
            </w:tcBorders>
            <w:vAlign w:val="center"/>
          </w:tcPr>
          <w:p w14:paraId="2CBEA2CD" w14:textId="77777777" w:rsidR="00BC7E3A" w:rsidRPr="00560DBA" w:rsidRDefault="00BC7E3A">
            <w:pPr>
              <w:autoSpaceDE w:val="0"/>
              <w:snapToGrid w:val="0"/>
              <w:spacing w:before="60" w:after="60"/>
              <w:rPr>
                <w:sz w:val="22"/>
                <w:szCs w:val="22"/>
              </w:rPr>
            </w:pPr>
            <w:r w:rsidRPr="00560DBA">
              <w:rPr>
                <w:b/>
                <w:bCs/>
                <w:sz w:val="22"/>
                <w:szCs w:val="22"/>
              </w:rPr>
              <w:t>C7</w:t>
            </w:r>
          </w:p>
        </w:tc>
        <w:tc>
          <w:tcPr>
            <w:tcW w:w="9703" w:type="dxa"/>
            <w:tcBorders>
              <w:top w:val="single" w:sz="4" w:space="0" w:color="000000"/>
              <w:bottom w:val="single" w:sz="4" w:space="0" w:color="000000"/>
              <w:right w:val="single" w:sz="4" w:space="0" w:color="000000"/>
            </w:tcBorders>
            <w:vAlign w:val="center"/>
          </w:tcPr>
          <w:p w14:paraId="2878547C" w14:textId="77777777" w:rsidR="00BC7E3A" w:rsidRPr="00560DBA" w:rsidRDefault="00BC7E3A">
            <w:pPr>
              <w:autoSpaceDE w:val="0"/>
              <w:snapToGrid w:val="0"/>
              <w:spacing w:before="60" w:after="60"/>
            </w:pPr>
            <w:r w:rsidRPr="00560DBA">
              <w:rPr>
                <w:sz w:val="22"/>
                <w:szCs w:val="22"/>
              </w:rPr>
              <w:t>Privilegiare la comunicazione orale (anche nelle lingue straniere)</w:t>
            </w:r>
          </w:p>
        </w:tc>
      </w:tr>
      <w:tr w:rsidR="00BC7E3A" w:rsidRPr="00560DBA" w14:paraId="146D64AC" w14:textId="77777777">
        <w:tc>
          <w:tcPr>
            <w:tcW w:w="705" w:type="dxa"/>
            <w:tcBorders>
              <w:left w:val="single" w:sz="4" w:space="0" w:color="000000"/>
              <w:bottom w:val="single" w:sz="4" w:space="0" w:color="000000"/>
            </w:tcBorders>
            <w:vAlign w:val="center"/>
          </w:tcPr>
          <w:p w14:paraId="68911E74" w14:textId="77777777" w:rsidR="00BC7E3A" w:rsidRPr="00560DBA" w:rsidRDefault="00BC7E3A">
            <w:pPr>
              <w:autoSpaceDE w:val="0"/>
              <w:snapToGrid w:val="0"/>
              <w:spacing w:before="60" w:after="60"/>
              <w:rPr>
                <w:sz w:val="22"/>
                <w:szCs w:val="22"/>
              </w:rPr>
            </w:pPr>
            <w:r w:rsidRPr="00560DBA">
              <w:rPr>
                <w:b/>
                <w:bCs/>
                <w:sz w:val="22"/>
                <w:szCs w:val="22"/>
              </w:rPr>
              <w:t>C8</w:t>
            </w:r>
          </w:p>
        </w:tc>
        <w:tc>
          <w:tcPr>
            <w:tcW w:w="9703" w:type="dxa"/>
            <w:tcBorders>
              <w:bottom w:val="single" w:sz="4" w:space="0" w:color="000000"/>
              <w:right w:val="single" w:sz="4" w:space="0" w:color="000000"/>
            </w:tcBorders>
            <w:vAlign w:val="center"/>
          </w:tcPr>
          <w:p w14:paraId="224A38AF" w14:textId="77777777" w:rsidR="00BC7E3A" w:rsidRPr="00560DBA" w:rsidRDefault="00BC7E3A">
            <w:pPr>
              <w:autoSpaceDE w:val="0"/>
              <w:snapToGrid w:val="0"/>
              <w:spacing w:before="60" w:after="60"/>
            </w:pPr>
            <w:r w:rsidRPr="00560DBA">
              <w:rPr>
                <w:sz w:val="22"/>
                <w:szCs w:val="22"/>
              </w:rPr>
              <w:t>Altro.................................................................................................................................................</w:t>
            </w:r>
          </w:p>
        </w:tc>
      </w:tr>
    </w:tbl>
    <w:p w14:paraId="43BBDED2" w14:textId="77777777" w:rsidR="00BC7E3A" w:rsidRPr="00560DBA" w:rsidRDefault="00BC7E3A">
      <w:pPr>
        <w:widowControl w:val="0"/>
        <w:suppressAutoHyphens w:val="0"/>
        <w:kinsoku w:val="0"/>
      </w:pPr>
    </w:p>
    <w:p w14:paraId="195FEAF2" w14:textId="77777777" w:rsidR="00BC7E3A" w:rsidRPr="00560DBA" w:rsidRDefault="00BC7E3A">
      <w:pPr>
        <w:autoSpaceDE w:val="0"/>
        <w:rPr>
          <w:i/>
          <w:iCs/>
          <w:sz w:val="18"/>
          <w:szCs w:val="18"/>
        </w:rPr>
      </w:pPr>
      <w:r w:rsidRPr="00560DBA">
        <w:rPr>
          <w:b/>
          <w:bCs/>
          <w:i/>
          <w:iCs/>
          <w:sz w:val="18"/>
          <w:szCs w:val="18"/>
        </w:rPr>
        <w:t xml:space="preserve">NB: </w:t>
      </w:r>
    </w:p>
    <w:p w14:paraId="0FC4F26D" w14:textId="77777777" w:rsidR="00BC7E3A" w:rsidRPr="00560DBA" w:rsidRDefault="00BC7E3A">
      <w:pPr>
        <w:autoSpaceDE w:val="0"/>
        <w:rPr>
          <w:b/>
          <w:bCs/>
          <w:w w:val="105"/>
          <w:sz w:val="22"/>
        </w:rPr>
      </w:pPr>
      <w:r w:rsidRPr="00560DBA">
        <w:rPr>
          <w:i/>
          <w:iCs/>
          <w:sz w:val="18"/>
          <w:szCs w:val="18"/>
        </w:rPr>
        <w:t xml:space="preserve">In caso di </w:t>
      </w:r>
      <w:r w:rsidRPr="00560DBA">
        <w:rPr>
          <w:b/>
          <w:i/>
          <w:iCs/>
          <w:sz w:val="18"/>
          <w:szCs w:val="18"/>
        </w:rPr>
        <w:t>esame di stato</w:t>
      </w:r>
      <w:r w:rsidRPr="00560DBA">
        <w:rPr>
          <w:i/>
          <w:iCs/>
          <w:sz w:val="18"/>
          <w:szCs w:val="18"/>
        </w:rPr>
        <w:t xml:space="preserve">, gli </w:t>
      </w:r>
      <w:r w:rsidRPr="00560DBA">
        <w:rPr>
          <w:b/>
          <w:i/>
          <w:iCs/>
          <w:sz w:val="18"/>
          <w:szCs w:val="18"/>
        </w:rPr>
        <w:t>strumenti adottati</w:t>
      </w:r>
      <w:r w:rsidRPr="00560DBA">
        <w:rPr>
          <w:i/>
          <w:iCs/>
          <w:sz w:val="18"/>
          <w:szCs w:val="18"/>
        </w:rPr>
        <w:t xml:space="preserve"> dovranno essere indicati nella  </w:t>
      </w:r>
      <w:r w:rsidRPr="00560DBA">
        <w:rPr>
          <w:b/>
          <w:i/>
          <w:iCs/>
          <w:sz w:val="18"/>
          <w:szCs w:val="18"/>
        </w:rPr>
        <w:t>riunione preliminare per l’esame conclusivo del primo ciclo e nel</w:t>
      </w:r>
      <w:r w:rsidRPr="00560DBA">
        <w:rPr>
          <w:i/>
          <w:iCs/>
          <w:sz w:val="18"/>
          <w:szCs w:val="18"/>
        </w:rPr>
        <w:t xml:space="preserve"> </w:t>
      </w:r>
      <w:r w:rsidRPr="00560DBA">
        <w:rPr>
          <w:b/>
          <w:i/>
          <w:iCs/>
          <w:sz w:val="18"/>
          <w:szCs w:val="18"/>
        </w:rPr>
        <w:t>documento del 15 maggio</w:t>
      </w:r>
      <w:r w:rsidRPr="00560DBA">
        <w:rPr>
          <w:i/>
          <w:iCs/>
          <w:sz w:val="18"/>
          <w:szCs w:val="18"/>
        </w:rPr>
        <w:t xml:space="preserve"> della scuola secondaria di II grado (DPR 323/1998; DM 5669 del 12/07/2011; </w:t>
      </w:r>
      <w:proofErr w:type="spellStart"/>
      <w:r w:rsidRPr="00560DBA">
        <w:rPr>
          <w:i/>
          <w:iCs/>
          <w:sz w:val="18"/>
          <w:szCs w:val="18"/>
        </w:rPr>
        <w:t>artt</w:t>
      </w:r>
      <w:proofErr w:type="spellEnd"/>
      <w:r w:rsidRPr="00560DBA">
        <w:rPr>
          <w:i/>
          <w:iCs/>
          <w:sz w:val="18"/>
          <w:szCs w:val="18"/>
        </w:rPr>
        <w:t xml:space="preserve"> 6-18 OM. n. 13 del 2013)  in cui il Consiglio di Classe dovrà indicare modalità, tempi e sistema valutativo previsti-VEDI P. 19 </w:t>
      </w:r>
    </w:p>
    <w:p w14:paraId="1194EF08" w14:textId="77777777" w:rsidR="00BC7E3A" w:rsidRPr="00560DBA" w:rsidRDefault="00BC7E3A">
      <w:pPr>
        <w:widowControl w:val="0"/>
        <w:suppressAutoHyphens w:val="0"/>
        <w:kinsoku w:val="0"/>
        <w:ind w:left="74"/>
        <w:rPr>
          <w:b/>
          <w:bCs/>
          <w:w w:val="105"/>
          <w:sz w:val="22"/>
        </w:rPr>
      </w:pPr>
    </w:p>
    <w:p w14:paraId="19A2B88F" w14:textId="77777777" w:rsidR="00BC7E3A" w:rsidRPr="00560DBA" w:rsidRDefault="00BC7E3A">
      <w:pPr>
        <w:widowControl w:val="0"/>
        <w:suppressAutoHyphens w:val="0"/>
        <w:kinsoku w:val="0"/>
        <w:ind w:left="74"/>
        <w:rPr>
          <w:b/>
          <w:bCs/>
          <w:w w:val="105"/>
          <w:sz w:val="22"/>
        </w:rPr>
      </w:pPr>
    </w:p>
    <w:p w14:paraId="128F17B3" w14:textId="77777777" w:rsidR="00BC7E3A" w:rsidRPr="00560DBA" w:rsidRDefault="00BC7E3A">
      <w:pPr>
        <w:widowControl w:val="0"/>
        <w:suppressAutoHyphens w:val="0"/>
        <w:kinsoku w:val="0"/>
        <w:ind w:left="74"/>
        <w:rPr>
          <w:b/>
          <w:bCs/>
          <w:w w:val="105"/>
          <w:sz w:val="22"/>
        </w:rPr>
      </w:pPr>
    </w:p>
    <w:p w14:paraId="168CE806" w14:textId="77777777" w:rsidR="00BC7E3A" w:rsidRPr="00560DBA" w:rsidRDefault="00BC7E3A">
      <w:pPr>
        <w:widowControl w:val="0"/>
        <w:suppressAutoHyphens w:val="0"/>
        <w:kinsoku w:val="0"/>
        <w:ind w:left="74"/>
        <w:rPr>
          <w:b/>
          <w:bCs/>
          <w:w w:val="105"/>
          <w:sz w:val="22"/>
        </w:rPr>
      </w:pPr>
    </w:p>
    <w:p w14:paraId="36ADF849" w14:textId="77777777" w:rsidR="00BC7E3A" w:rsidRPr="00560DBA" w:rsidRDefault="00BC7E3A">
      <w:pPr>
        <w:widowControl w:val="0"/>
        <w:suppressAutoHyphens w:val="0"/>
        <w:kinsoku w:val="0"/>
        <w:ind w:left="74"/>
        <w:rPr>
          <w:b/>
          <w:bCs/>
          <w:w w:val="105"/>
          <w:sz w:val="22"/>
        </w:rPr>
      </w:pPr>
    </w:p>
    <w:p w14:paraId="4B1AD4A5" w14:textId="77777777" w:rsidR="00BC7E3A" w:rsidRPr="00560DBA" w:rsidRDefault="00BC7E3A">
      <w:pPr>
        <w:widowControl w:val="0"/>
        <w:suppressAutoHyphens w:val="0"/>
        <w:kinsoku w:val="0"/>
        <w:ind w:left="74"/>
        <w:rPr>
          <w:b/>
          <w:bCs/>
          <w:w w:val="105"/>
          <w:sz w:val="22"/>
        </w:rPr>
      </w:pPr>
    </w:p>
    <w:p w14:paraId="5F5CACC2" w14:textId="77777777" w:rsidR="00BC7E3A" w:rsidRPr="00560DBA" w:rsidRDefault="00BC7E3A">
      <w:pPr>
        <w:widowControl w:val="0"/>
        <w:suppressAutoHyphens w:val="0"/>
        <w:kinsoku w:val="0"/>
        <w:ind w:left="74"/>
        <w:rPr>
          <w:b/>
          <w:bCs/>
          <w:w w:val="105"/>
          <w:sz w:val="22"/>
        </w:rPr>
      </w:pPr>
    </w:p>
    <w:p w14:paraId="015C811F" w14:textId="77777777" w:rsidR="00BC7E3A" w:rsidRPr="00560DBA" w:rsidRDefault="00BC7E3A">
      <w:pPr>
        <w:widowControl w:val="0"/>
        <w:suppressAutoHyphens w:val="0"/>
        <w:kinsoku w:val="0"/>
        <w:ind w:left="74"/>
        <w:rPr>
          <w:b/>
          <w:bCs/>
          <w:w w:val="105"/>
          <w:sz w:val="22"/>
        </w:rPr>
      </w:pPr>
    </w:p>
    <w:p w14:paraId="54D2324A" w14:textId="77777777" w:rsidR="00BC7E3A" w:rsidRPr="00560DBA" w:rsidRDefault="00BC7E3A">
      <w:pPr>
        <w:widowControl w:val="0"/>
        <w:suppressAutoHyphens w:val="0"/>
        <w:kinsoku w:val="0"/>
        <w:ind w:left="74"/>
        <w:rPr>
          <w:b/>
          <w:bCs/>
          <w:w w:val="105"/>
          <w:sz w:val="22"/>
        </w:rPr>
      </w:pPr>
    </w:p>
    <w:p w14:paraId="1EE02B49" w14:textId="77777777" w:rsidR="00BC7E3A" w:rsidRPr="00560DBA" w:rsidRDefault="00BC7E3A">
      <w:pPr>
        <w:widowControl w:val="0"/>
        <w:suppressAutoHyphens w:val="0"/>
        <w:kinsoku w:val="0"/>
        <w:ind w:left="74"/>
        <w:rPr>
          <w:b/>
          <w:bCs/>
          <w:w w:val="105"/>
          <w:sz w:val="22"/>
        </w:rPr>
      </w:pPr>
    </w:p>
    <w:p w14:paraId="18E94BC4" w14:textId="77777777" w:rsidR="00BC7E3A" w:rsidRPr="00560DBA" w:rsidRDefault="00BC7E3A">
      <w:pPr>
        <w:widowControl w:val="0"/>
        <w:suppressAutoHyphens w:val="0"/>
        <w:kinsoku w:val="0"/>
        <w:ind w:left="74"/>
        <w:rPr>
          <w:b/>
          <w:bCs/>
          <w:w w:val="105"/>
          <w:sz w:val="22"/>
        </w:rPr>
      </w:pPr>
    </w:p>
    <w:p w14:paraId="490C532D" w14:textId="77777777" w:rsidR="00BC7E3A" w:rsidRPr="00560DBA" w:rsidRDefault="00BC7E3A">
      <w:pPr>
        <w:widowControl w:val="0"/>
        <w:suppressAutoHyphens w:val="0"/>
        <w:kinsoku w:val="0"/>
        <w:ind w:left="74"/>
        <w:rPr>
          <w:b/>
          <w:bCs/>
          <w:w w:val="105"/>
          <w:sz w:val="22"/>
        </w:rPr>
      </w:pPr>
    </w:p>
    <w:p w14:paraId="78DFCF4B" w14:textId="77777777" w:rsidR="00BC7E3A" w:rsidRPr="00560DBA" w:rsidRDefault="00BC7E3A">
      <w:pPr>
        <w:widowControl w:val="0"/>
        <w:suppressAutoHyphens w:val="0"/>
        <w:kinsoku w:val="0"/>
        <w:ind w:left="74"/>
        <w:rPr>
          <w:b/>
          <w:bCs/>
          <w:w w:val="105"/>
          <w:sz w:val="22"/>
        </w:rPr>
      </w:pPr>
    </w:p>
    <w:p w14:paraId="3D206A4E" w14:textId="77777777" w:rsidR="00BC7E3A" w:rsidRPr="00560DBA" w:rsidRDefault="00BC7E3A">
      <w:pPr>
        <w:widowControl w:val="0"/>
        <w:suppressAutoHyphens w:val="0"/>
        <w:kinsoku w:val="0"/>
        <w:ind w:left="74"/>
        <w:rPr>
          <w:b/>
          <w:bCs/>
          <w:w w:val="105"/>
          <w:sz w:val="22"/>
        </w:rPr>
      </w:pPr>
    </w:p>
    <w:p w14:paraId="1F9B0822" w14:textId="77777777" w:rsidR="00BC7E3A" w:rsidRPr="00560DBA" w:rsidRDefault="00BC7E3A">
      <w:pPr>
        <w:widowControl w:val="0"/>
        <w:suppressAutoHyphens w:val="0"/>
        <w:kinsoku w:val="0"/>
        <w:ind w:left="74"/>
        <w:rPr>
          <w:b/>
          <w:bCs/>
          <w:w w:val="105"/>
          <w:sz w:val="22"/>
        </w:rPr>
      </w:pPr>
    </w:p>
    <w:p w14:paraId="1993B301" w14:textId="77777777" w:rsidR="00BC7E3A" w:rsidRPr="00560DBA" w:rsidRDefault="00BC7E3A">
      <w:pPr>
        <w:widowControl w:val="0"/>
        <w:suppressAutoHyphens w:val="0"/>
        <w:kinsoku w:val="0"/>
        <w:ind w:left="74"/>
        <w:rPr>
          <w:b/>
          <w:bCs/>
          <w:w w:val="105"/>
          <w:sz w:val="22"/>
        </w:rPr>
      </w:pPr>
    </w:p>
    <w:p w14:paraId="5246FF1C" w14:textId="77777777" w:rsidR="00BC7E3A" w:rsidRPr="00560DBA" w:rsidRDefault="00BC7E3A">
      <w:pPr>
        <w:widowControl w:val="0"/>
        <w:suppressAutoHyphens w:val="0"/>
        <w:kinsoku w:val="0"/>
        <w:ind w:left="74"/>
        <w:rPr>
          <w:b/>
          <w:bCs/>
          <w:w w:val="105"/>
          <w:sz w:val="22"/>
        </w:rPr>
      </w:pPr>
    </w:p>
    <w:p w14:paraId="08B5B589" w14:textId="77777777" w:rsidR="00BC7E3A" w:rsidRPr="00560DBA" w:rsidRDefault="00BC7E3A">
      <w:pPr>
        <w:widowControl w:val="0"/>
        <w:suppressAutoHyphens w:val="0"/>
        <w:kinsoku w:val="0"/>
        <w:ind w:left="74"/>
        <w:rPr>
          <w:b/>
          <w:bCs/>
          <w:w w:val="105"/>
          <w:sz w:val="22"/>
        </w:rPr>
      </w:pPr>
    </w:p>
    <w:p w14:paraId="3E01EC83" w14:textId="77777777" w:rsidR="00BC7E3A" w:rsidRPr="00560DBA" w:rsidRDefault="00BC7E3A">
      <w:pPr>
        <w:widowControl w:val="0"/>
        <w:suppressAutoHyphens w:val="0"/>
        <w:kinsoku w:val="0"/>
        <w:ind w:left="74"/>
        <w:rPr>
          <w:b/>
          <w:bCs/>
          <w:w w:val="105"/>
          <w:sz w:val="22"/>
        </w:rPr>
      </w:pPr>
    </w:p>
    <w:p w14:paraId="6ADB29B7" w14:textId="77777777" w:rsidR="00BC7E3A" w:rsidRPr="00560DBA" w:rsidRDefault="00BC7E3A">
      <w:pPr>
        <w:widowControl w:val="0"/>
        <w:suppressAutoHyphens w:val="0"/>
        <w:kinsoku w:val="0"/>
        <w:ind w:left="74"/>
        <w:rPr>
          <w:b/>
          <w:bCs/>
          <w:w w:val="105"/>
          <w:sz w:val="22"/>
        </w:rPr>
      </w:pPr>
    </w:p>
    <w:p w14:paraId="74DC404C" w14:textId="77777777" w:rsidR="00BC7E3A" w:rsidRPr="00560DBA" w:rsidRDefault="00BC7E3A">
      <w:pPr>
        <w:widowControl w:val="0"/>
        <w:suppressAutoHyphens w:val="0"/>
        <w:kinsoku w:val="0"/>
        <w:ind w:left="74"/>
        <w:rPr>
          <w:b/>
          <w:bCs/>
          <w:w w:val="105"/>
          <w:sz w:val="22"/>
        </w:rPr>
      </w:pPr>
    </w:p>
    <w:p w14:paraId="409B9653" w14:textId="77777777" w:rsidR="00BC7E3A" w:rsidRPr="00560DBA" w:rsidRDefault="00BC7E3A">
      <w:pPr>
        <w:widowControl w:val="0"/>
        <w:suppressAutoHyphens w:val="0"/>
        <w:kinsoku w:val="0"/>
        <w:ind w:left="74"/>
        <w:rPr>
          <w:b/>
          <w:bCs/>
          <w:w w:val="105"/>
          <w:sz w:val="22"/>
        </w:rPr>
      </w:pPr>
    </w:p>
    <w:p w14:paraId="2BE2CB97" w14:textId="77777777" w:rsidR="00BC7E3A" w:rsidRPr="00560DBA" w:rsidRDefault="00BC7E3A">
      <w:pPr>
        <w:widowControl w:val="0"/>
        <w:suppressAutoHyphens w:val="0"/>
        <w:kinsoku w:val="0"/>
        <w:ind w:left="74"/>
        <w:rPr>
          <w:b/>
          <w:bCs/>
          <w:w w:val="105"/>
          <w:sz w:val="22"/>
        </w:rPr>
      </w:pPr>
    </w:p>
    <w:p w14:paraId="36A926BD" w14:textId="77777777" w:rsidR="00BC7E3A" w:rsidRPr="00560DBA" w:rsidRDefault="00BC7E3A">
      <w:pPr>
        <w:widowControl w:val="0"/>
        <w:suppressAutoHyphens w:val="0"/>
        <w:kinsoku w:val="0"/>
        <w:ind w:left="74"/>
        <w:rPr>
          <w:b/>
          <w:bCs/>
          <w:w w:val="105"/>
          <w:sz w:val="22"/>
        </w:rPr>
      </w:pPr>
    </w:p>
    <w:tbl>
      <w:tblPr>
        <w:tblW w:w="0" w:type="auto"/>
        <w:tblInd w:w="-530" w:type="dxa"/>
        <w:tblLayout w:type="fixed"/>
        <w:tblLook w:val="0000" w:firstRow="0" w:lastRow="0" w:firstColumn="0" w:lastColumn="0" w:noHBand="0" w:noVBand="0"/>
      </w:tblPr>
      <w:tblGrid>
        <w:gridCol w:w="705"/>
        <w:gridCol w:w="9703"/>
      </w:tblGrid>
      <w:tr w:rsidR="00BC7E3A" w:rsidRPr="00560DBA" w14:paraId="1A50F778" w14:textId="77777777">
        <w:trPr>
          <w:cantSplit/>
          <w:trHeight w:val="687"/>
        </w:trPr>
        <w:tc>
          <w:tcPr>
            <w:tcW w:w="705" w:type="dxa"/>
            <w:tcBorders>
              <w:top w:val="single" w:sz="4" w:space="0" w:color="000000"/>
              <w:left w:val="single" w:sz="4" w:space="0" w:color="000000"/>
              <w:bottom w:val="single" w:sz="4" w:space="0" w:color="000000"/>
            </w:tcBorders>
            <w:shd w:val="clear" w:color="auto" w:fill="FFFFFF"/>
            <w:vAlign w:val="center"/>
          </w:tcPr>
          <w:p w14:paraId="123FF40F" w14:textId="77777777" w:rsidR="00BC7E3A" w:rsidRPr="00560DBA" w:rsidRDefault="00BC7E3A">
            <w:pPr>
              <w:autoSpaceDE w:val="0"/>
              <w:snapToGrid w:val="0"/>
              <w:jc w:val="center"/>
              <w:rPr>
                <w:b/>
                <w:bCs/>
                <w:color w:val="333333"/>
                <w:sz w:val="26"/>
                <w:szCs w:val="26"/>
              </w:rPr>
            </w:pPr>
          </w:p>
        </w:tc>
        <w:tc>
          <w:tcPr>
            <w:tcW w:w="9703" w:type="dxa"/>
            <w:tcBorders>
              <w:top w:val="single" w:sz="4" w:space="0" w:color="000000"/>
              <w:bottom w:val="single" w:sz="4" w:space="0" w:color="000000"/>
              <w:right w:val="single" w:sz="4" w:space="0" w:color="000000"/>
            </w:tcBorders>
            <w:shd w:val="clear" w:color="auto" w:fill="FFFFFF"/>
            <w:vAlign w:val="center"/>
          </w:tcPr>
          <w:p w14:paraId="3A829D4B" w14:textId="77777777" w:rsidR="00BC7E3A" w:rsidRPr="00560DBA" w:rsidRDefault="00BC7E3A">
            <w:pPr>
              <w:autoSpaceDE w:val="0"/>
              <w:snapToGrid w:val="0"/>
              <w:jc w:val="center"/>
              <w:rPr>
                <w:b/>
                <w:bCs/>
                <w:sz w:val="26"/>
                <w:szCs w:val="26"/>
              </w:rPr>
            </w:pPr>
            <w:r w:rsidRPr="00560DBA">
              <w:rPr>
                <w:b/>
                <w:bCs/>
                <w:sz w:val="26"/>
                <w:szCs w:val="26"/>
              </w:rPr>
              <w:t>Allegato 3</w:t>
            </w:r>
          </w:p>
          <w:p w14:paraId="3FD928C7" w14:textId="77777777" w:rsidR="00BC7E3A" w:rsidRPr="00560DBA" w:rsidRDefault="00BC7E3A">
            <w:pPr>
              <w:autoSpaceDE w:val="0"/>
              <w:snapToGrid w:val="0"/>
              <w:jc w:val="center"/>
              <w:rPr>
                <w:b/>
                <w:bCs/>
                <w:sz w:val="26"/>
                <w:szCs w:val="26"/>
              </w:rPr>
            </w:pPr>
            <w:r w:rsidRPr="00560DBA">
              <w:rPr>
                <w:b/>
                <w:bCs/>
                <w:sz w:val="26"/>
                <w:szCs w:val="26"/>
              </w:rPr>
              <w:t xml:space="preserve">METODOLOGIE DIDATTICHE </w:t>
            </w:r>
          </w:p>
          <w:p w14:paraId="08FE2EAA" w14:textId="77777777" w:rsidR="00BC7E3A" w:rsidRPr="00560DBA" w:rsidRDefault="00BC7E3A">
            <w:pPr>
              <w:autoSpaceDE w:val="0"/>
              <w:snapToGrid w:val="0"/>
              <w:jc w:val="center"/>
              <w:rPr>
                <w:b/>
                <w:bCs/>
                <w:sz w:val="26"/>
                <w:szCs w:val="26"/>
              </w:rPr>
            </w:pPr>
          </w:p>
        </w:tc>
      </w:tr>
      <w:tr w:rsidR="00BC7E3A" w:rsidRPr="00560DBA" w14:paraId="20392285" w14:textId="77777777">
        <w:trPr>
          <w:cantSplit/>
          <w:trHeight w:val="687"/>
        </w:trPr>
        <w:tc>
          <w:tcPr>
            <w:tcW w:w="705" w:type="dxa"/>
            <w:tcBorders>
              <w:top w:val="single" w:sz="4" w:space="0" w:color="000000"/>
              <w:left w:val="single" w:sz="4" w:space="0" w:color="000000"/>
              <w:bottom w:val="single" w:sz="4" w:space="0" w:color="000000"/>
            </w:tcBorders>
            <w:shd w:val="clear" w:color="auto" w:fill="FFFFFF"/>
            <w:vAlign w:val="center"/>
          </w:tcPr>
          <w:p w14:paraId="2F32638D" w14:textId="77777777" w:rsidR="00BC7E3A" w:rsidRPr="00560DBA" w:rsidRDefault="00BC7E3A">
            <w:pPr>
              <w:autoSpaceDE w:val="0"/>
              <w:snapToGrid w:val="0"/>
              <w:spacing w:before="60" w:after="60"/>
              <w:rPr>
                <w:sz w:val="22"/>
                <w:szCs w:val="22"/>
              </w:rPr>
            </w:pPr>
          </w:p>
        </w:tc>
        <w:tc>
          <w:tcPr>
            <w:tcW w:w="9703" w:type="dxa"/>
            <w:tcBorders>
              <w:top w:val="single" w:sz="4" w:space="0" w:color="000000"/>
              <w:bottom w:val="single" w:sz="4" w:space="0" w:color="000000"/>
              <w:right w:val="single" w:sz="4" w:space="0" w:color="000000"/>
            </w:tcBorders>
            <w:shd w:val="clear" w:color="auto" w:fill="FFFFFF"/>
            <w:vAlign w:val="center"/>
          </w:tcPr>
          <w:p w14:paraId="3B21F176" w14:textId="77777777" w:rsidR="00BC7E3A" w:rsidRPr="00560DBA" w:rsidRDefault="00BC7E3A">
            <w:pPr>
              <w:autoSpaceDE w:val="0"/>
              <w:snapToGrid w:val="0"/>
              <w:spacing w:before="60" w:after="60"/>
            </w:pPr>
            <w:r w:rsidRPr="00560DBA">
              <w:rPr>
                <w:sz w:val="22"/>
                <w:szCs w:val="22"/>
              </w:rPr>
              <w:t>Tutti gli insegnanti opereranno affinché l'alunno sia messo in condizione di seguire la stessa programmazione di classe attraverso un atteggiamento di sensibile attenzione alle specifiche difficoltà, per stimolare l'autostima ed evitare frustrazioni, attraverso l'attivazione di particolari metodologie didattiche.</w:t>
            </w:r>
          </w:p>
        </w:tc>
      </w:tr>
      <w:tr w:rsidR="00BC7E3A" w:rsidRPr="00560DBA" w14:paraId="2468A2CF" w14:textId="77777777">
        <w:tc>
          <w:tcPr>
            <w:tcW w:w="705" w:type="dxa"/>
            <w:tcBorders>
              <w:top w:val="single" w:sz="4" w:space="0" w:color="000000"/>
              <w:left w:val="single" w:sz="4" w:space="0" w:color="000000"/>
              <w:bottom w:val="single" w:sz="4" w:space="0" w:color="000000"/>
            </w:tcBorders>
            <w:vAlign w:val="center"/>
          </w:tcPr>
          <w:p w14:paraId="4AEE1C50" w14:textId="77777777" w:rsidR="00BC7E3A" w:rsidRPr="00560DBA" w:rsidRDefault="00BC7E3A">
            <w:pPr>
              <w:autoSpaceDE w:val="0"/>
              <w:snapToGrid w:val="0"/>
              <w:spacing w:before="60" w:after="60"/>
              <w:rPr>
                <w:sz w:val="22"/>
                <w:szCs w:val="22"/>
              </w:rPr>
            </w:pPr>
            <w:r w:rsidRPr="00560DBA">
              <w:rPr>
                <w:b/>
                <w:bCs/>
                <w:sz w:val="22"/>
                <w:szCs w:val="22"/>
              </w:rPr>
              <w:t>M1</w:t>
            </w:r>
          </w:p>
        </w:tc>
        <w:tc>
          <w:tcPr>
            <w:tcW w:w="9703" w:type="dxa"/>
            <w:tcBorders>
              <w:top w:val="single" w:sz="4" w:space="0" w:color="000000"/>
              <w:bottom w:val="single" w:sz="4" w:space="0" w:color="000000"/>
              <w:right w:val="single" w:sz="4" w:space="0" w:color="000000"/>
            </w:tcBorders>
            <w:vAlign w:val="center"/>
          </w:tcPr>
          <w:p w14:paraId="2BC0F44B" w14:textId="77777777" w:rsidR="00BC7E3A" w:rsidRPr="00560DBA" w:rsidRDefault="00BC7E3A">
            <w:pPr>
              <w:autoSpaceDE w:val="0"/>
              <w:snapToGrid w:val="0"/>
              <w:spacing w:before="60" w:after="60"/>
            </w:pPr>
            <w:r w:rsidRPr="00560DBA">
              <w:rPr>
                <w:sz w:val="22"/>
                <w:szCs w:val="22"/>
              </w:rPr>
              <w:t>Creare un clima di apprendimento sereno, nel riconoscimento e nel rispetto delle singole diversità</w:t>
            </w:r>
          </w:p>
        </w:tc>
      </w:tr>
      <w:tr w:rsidR="00BC7E3A" w:rsidRPr="00560DBA" w14:paraId="6CEE9155" w14:textId="77777777">
        <w:trPr>
          <w:trHeight w:val="260"/>
        </w:trPr>
        <w:tc>
          <w:tcPr>
            <w:tcW w:w="705" w:type="dxa"/>
            <w:tcBorders>
              <w:top w:val="single" w:sz="4" w:space="0" w:color="000000"/>
              <w:left w:val="single" w:sz="4" w:space="0" w:color="000000"/>
              <w:bottom w:val="single" w:sz="4" w:space="0" w:color="000000"/>
            </w:tcBorders>
            <w:vAlign w:val="center"/>
          </w:tcPr>
          <w:p w14:paraId="5D3AB690" w14:textId="77777777" w:rsidR="00BC7E3A" w:rsidRPr="00560DBA" w:rsidRDefault="00BC7E3A">
            <w:pPr>
              <w:autoSpaceDE w:val="0"/>
              <w:snapToGrid w:val="0"/>
              <w:spacing w:before="60" w:after="60"/>
              <w:rPr>
                <w:sz w:val="22"/>
                <w:szCs w:val="22"/>
              </w:rPr>
            </w:pPr>
            <w:r w:rsidRPr="00560DBA">
              <w:rPr>
                <w:b/>
                <w:bCs/>
                <w:sz w:val="22"/>
                <w:szCs w:val="22"/>
              </w:rPr>
              <w:t>M2</w:t>
            </w:r>
          </w:p>
        </w:tc>
        <w:tc>
          <w:tcPr>
            <w:tcW w:w="9703" w:type="dxa"/>
            <w:tcBorders>
              <w:top w:val="single" w:sz="4" w:space="0" w:color="000000"/>
              <w:bottom w:val="single" w:sz="4" w:space="0" w:color="000000"/>
              <w:right w:val="single" w:sz="4" w:space="0" w:color="000000"/>
            </w:tcBorders>
            <w:vAlign w:val="center"/>
          </w:tcPr>
          <w:p w14:paraId="307AAA93" w14:textId="77777777" w:rsidR="00BC7E3A" w:rsidRPr="00560DBA" w:rsidRDefault="00BC7E3A">
            <w:pPr>
              <w:autoSpaceDE w:val="0"/>
              <w:snapToGrid w:val="0"/>
              <w:spacing w:before="60" w:after="60"/>
            </w:pPr>
            <w:r w:rsidRPr="00560DBA">
              <w:rPr>
                <w:sz w:val="22"/>
                <w:szCs w:val="22"/>
              </w:rPr>
              <w:t>Evitare richieste che prevedano la copiatura dalla lavagna</w:t>
            </w:r>
          </w:p>
        </w:tc>
      </w:tr>
      <w:tr w:rsidR="00BC7E3A" w:rsidRPr="00560DBA" w14:paraId="463CDB38" w14:textId="77777777">
        <w:tc>
          <w:tcPr>
            <w:tcW w:w="705" w:type="dxa"/>
            <w:tcBorders>
              <w:top w:val="single" w:sz="4" w:space="0" w:color="000000"/>
              <w:left w:val="single" w:sz="4" w:space="0" w:color="000000"/>
              <w:bottom w:val="single" w:sz="4" w:space="0" w:color="000000"/>
            </w:tcBorders>
            <w:vAlign w:val="center"/>
          </w:tcPr>
          <w:p w14:paraId="174A521B" w14:textId="77777777" w:rsidR="00BC7E3A" w:rsidRPr="00560DBA" w:rsidRDefault="00BC7E3A">
            <w:pPr>
              <w:autoSpaceDE w:val="0"/>
              <w:snapToGrid w:val="0"/>
              <w:spacing w:before="60" w:after="60"/>
              <w:rPr>
                <w:sz w:val="22"/>
                <w:szCs w:val="22"/>
              </w:rPr>
            </w:pPr>
            <w:r w:rsidRPr="00560DBA">
              <w:rPr>
                <w:b/>
                <w:bCs/>
                <w:sz w:val="22"/>
                <w:szCs w:val="22"/>
              </w:rPr>
              <w:t>M3</w:t>
            </w:r>
          </w:p>
        </w:tc>
        <w:tc>
          <w:tcPr>
            <w:tcW w:w="9703" w:type="dxa"/>
            <w:tcBorders>
              <w:top w:val="single" w:sz="4" w:space="0" w:color="000000"/>
              <w:bottom w:val="single" w:sz="4" w:space="0" w:color="000000"/>
              <w:right w:val="single" w:sz="4" w:space="0" w:color="000000"/>
            </w:tcBorders>
            <w:vAlign w:val="center"/>
          </w:tcPr>
          <w:p w14:paraId="193CA2C3" w14:textId="77777777" w:rsidR="00BC7E3A" w:rsidRPr="00560DBA" w:rsidRDefault="00BC7E3A">
            <w:pPr>
              <w:autoSpaceDE w:val="0"/>
              <w:snapToGrid w:val="0"/>
              <w:spacing w:before="60" w:after="60"/>
            </w:pPr>
            <w:r w:rsidRPr="00560DBA">
              <w:rPr>
                <w:sz w:val="22"/>
                <w:szCs w:val="22"/>
              </w:rPr>
              <w:t>Prevedere momenti di affiancamento per un immediato intervento di supporto; organizzare attività in coppia o a piccolo gruppo, nell'ottica di una didattica inclusiva</w:t>
            </w:r>
          </w:p>
        </w:tc>
      </w:tr>
      <w:tr w:rsidR="00BC7E3A" w:rsidRPr="00560DBA" w14:paraId="093ACBC2" w14:textId="77777777">
        <w:tc>
          <w:tcPr>
            <w:tcW w:w="705" w:type="dxa"/>
            <w:tcBorders>
              <w:top w:val="single" w:sz="4" w:space="0" w:color="000000"/>
              <w:left w:val="single" w:sz="4" w:space="0" w:color="000000"/>
              <w:bottom w:val="single" w:sz="4" w:space="0" w:color="000000"/>
            </w:tcBorders>
            <w:vAlign w:val="center"/>
          </w:tcPr>
          <w:p w14:paraId="27B2DF04" w14:textId="77777777" w:rsidR="00BC7E3A" w:rsidRPr="00560DBA" w:rsidRDefault="00BC7E3A">
            <w:pPr>
              <w:autoSpaceDE w:val="0"/>
              <w:snapToGrid w:val="0"/>
              <w:spacing w:before="60" w:after="60"/>
              <w:rPr>
                <w:sz w:val="22"/>
                <w:szCs w:val="22"/>
              </w:rPr>
            </w:pPr>
            <w:r w:rsidRPr="00560DBA">
              <w:rPr>
                <w:b/>
                <w:bCs/>
                <w:sz w:val="22"/>
                <w:szCs w:val="22"/>
              </w:rPr>
              <w:t>M4</w:t>
            </w:r>
          </w:p>
        </w:tc>
        <w:tc>
          <w:tcPr>
            <w:tcW w:w="9703" w:type="dxa"/>
            <w:tcBorders>
              <w:top w:val="single" w:sz="4" w:space="0" w:color="000000"/>
              <w:bottom w:val="single" w:sz="4" w:space="0" w:color="000000"/>
              <w:right w:val="single" w:sz="4" w:space="0" w:color="000000"/>
            </w:tcBorders>
            <w:vAlign w:val="center"/>
          </w:tcPr>
          <w:p w14:paraId="142276F8" w14:textId="77777777" w:rsidR="00BC7E3A" w:rsidRPr="00560DBA" w:rsidRDefault="00BC7E3A">
            <w:pPr>
              <w:autoSpaceDE w:val="0"/>
              <w:snapToGrid w:val="0"/>
              <w:spacing w:before="60" w:after="60"/>
            </w:pPr>
            <w:r w:rsidRPr="00560DBA">
              <w:rPr>
                <w:sz w:val="22"/>
                <w:szCs w:val="22"/>
              </w:rPr>
              <w:t>Utilizzare differenti modalità comunicative e attivare più canali sensoriali nel momento delle spiegazioni.</w:t>
            </w:r>
          </w:p>
        </w:tc>
      </w:tr>
      <w:tr w:rsidR="00BC7E3A" w:rsidRPr="00560DBA" w14:paraId="2096A140" w14:textId="77777777">
        <w:tc>
          <w:tcPr>
            <w:tcW w:w="705" w:type="dxa"/>
            <w:tcBorders>
              <w:top w:val="single" w:sz="4" w:space="0" w:color="000000"/>
              <w:left w:val="single" w:sz="4" w:space="0" w:color="000000"/>
              <w:bottom w:val="single" w:sz="4" w:space="0" w:color="000000"/>
            </w:tcBorders>
            <w:vAlign w:val="center"/>
          </w:tcPr>
          <w:p w14:paraId="2FA785C7" w14:textId="77777777" w:rsidR="00BC7E3A" w:rsidRPr="00560DBA" w:rsidRDefault="00BC7E3A">
            <w:pPr>
              <w:autoSpaceDE w:val="0"/>
              <w:snapToGrid w:val="0"/>
              <w:spacing w:before="60" w:after="60"/>
              <w:rPr>
                <w:sz w:val="22"/>
                <w:szCs w:val="22"/>
              </w:rPr>
            </w:pPr>
            <w:r w:rsidRPr="00560DBA">
              <w:rPr>
                <w:b/>
                <w:bCs/>
                <w:sz w:val="22"/>
                <w:szCs w:val="22"/>
              </w:rPr>
              <w:t>M5</w:t>
            </w:r>
          </w:p>
        </w:tc>
        <w:tc>
          <w:tcPr>
            <w:tcW w:w="9703" w:type="dxa"/>
            <w:tcBorders>
              <w:top w:val="single" w:sz="4" w:space="0" w:color="000000"/>
              <w:bottom w:val="single" w:sz="4" w:space="0" w:color="000000"/>
              <w:right w:val="single" w:sz="4" w:space="0" w:color="000000"/>
            </w:tcBorders>
            <w:vAlign w:val="center"/>
          </w:tcPr>
          <w:p w14:paraId="48C3F4E4" w14:textId="77777777" w:rsidR="00BC7E3A" w:rsidRPr="00560DBA" w:rsidRDefault="00BC7E3A">
            <w:pPr>
              <w:autoSpaceDE w:val="0"/>
              <w:snapToGrid w:val="0"/>
              <w:spacing w:before="60" w:after="60"/>
            </w:pPr>
            <w:r w:rsidRPr="00560DBA">
              <w:rPr>
                <w:sz w:val="22"/>
                <w:szCs w:val="22"/>
              </w:rPr>
              <w:t>Verificare la comprensione delle consegne orali e scritte, dei compiti e delle comunicazioni, per non compromettere la corretta esecuzione dei compiti</w:t>
            </w:r>
          </w:p>
        </w:tc>
      </w:tr>
      <w:tr w:rsidR="00BC7E3A" w:rsidRPr="00560DBA" w14:paraId="6F521ADD" w14:textId="77777777">
        <w:tc>
          <w:tcPr>
            <w:tcW w:w="705" w:type="dxa"/>
            <w:tcBorders>
              <w:top w:val="single" w:sz="4" w:space="0" w:color="000000"/>
              <w:left w:val="single" w:sz="4" w:space="0" w:color="000000"/>
              <w:bottom w:val="single" w:sz="4" w:space="0" w:color="000000"/>
            </w:tcBorders>
            <w:vAlign w:val="center"/>
          </w:tcPr>
          <w:p w14:paraId="4DB4E698" w14:textId="77777777" w:rsidR="00BC7E3A" w:rsidRPr="00560DBA" w:rsidRDefault="00BC7E3A">
            <w:pPr>
              <w:autoSpaceDE w:val="0"/>
              <w:snapToGrid w:val="0"/>
              <w:spacing w:before="60" w:after="60"/>
              <w:rPr>
                <w:sz w:val="22"/>
                <w:szCs w:val="22"/>
              </w:rPr>
            </w:pPr>
            <w:r w:rsidRPr="00560DBA">
              <w:rPr>
                <w:b/>
                <w:bCs/>
                <w:sz w:val="22"/>
                <w:szCs w:val="22"/>
              </w:rPr>
              <w:t>M6</w:t>
            </w:r>
          </w:p>
        </w:tc>
        <w:tc>
          <w:tcPr>
            <w:tcW w:w="9703" w:type="dxa"/>
            <w:tcBorders>
              <w:top w:val="single" w:sz="4" w:space="0" w:color="000000"/>
              <w:bottom w:val="single" w:sz="4" w:space="0" w:color="000000"/>
              <w:right w:val="single" w:sz="4" w:space="0" w:color="000000"/>
            </w:tcBorders>
            <w:vAlign w:val="center"/>
          </w:tcPr>
          <w:p w14:paraId="2FFF46F6" w14:textId="77777777" w:rsidR="00BC7E3A" w:rsidRPr="00560DBA" w:rsidRDefault="00BC7E3A">
            <w:pPr>
              <w:autoSpaceDE w:val="0"/>
              <w:snapToGrid w:val="0"/>
              <w:spacing w:before="60" w:after="60"/>
            </w:pPr>
            <w:r w:rsidRPr="00560DBA">
              <w:rPr>
                <w:sz w:val="22"/>
                <w:szCs w:val="22"/>
              </w:rPr>
              <w:t>Usare i caratteri in stampato maiuscolo durante le spiegazioni alla lavagna</w:t>
            </w:r>
          </w:p>
        </w:tc>
      </w:tr>
      <w:tr w:rsidR="00BC7E3A" w:rsidRPr="00560DBA" w14:paraId="0F6521A8" w14:textId="77777777">
        <w:trPr>
          <w:trHeight w:val="612"/>
        </w:trPr>
        <w:tc>
          <w:tcPr>
            <w:tcW w:w="705" w:type="dxa"/>
            <w:tcBorders>
              <w:top w:val="single" w:sz="4" w:space="0" w:color="000000"/>
              <w:left w:val="single" w:sz="4" w:space="0" w:color="000000"/>
              <w:bottom w:val="single" w:sz="4" w:space="0" w:color="000000"/>
            </w:tcBorders>
            <w:vAlign w:val="center"/>
          </w:tcPr>
          <w:p w14:paraId="3BDD85C6" w14:textId="77777777" w:rsidR="00BC7E3A" w:rsidRPr="00560DBA" w:rsidRDefault="00BC7E3A">
            <w:pPr>
              <w:autoSpaceDE w:val="0"/>
              <w:snapToGrid w:val="0"/>
              <w:spacing w:before="60" w:after="60"/>
              <w:rPr>
                <w:sz w:val="22"/>
                <w:szCs w:val="22"/>
              </w:rPr>
            </w:pPr>
            <w:r w:rsidRPr="00560DBA">
              <w:rPr>
                <w:b/>
                <w:bCs/>
                <w:sz w:val="22"/>
                <w:szCs w:val="22"/>
              </w:rPr>
              <w:t>M7</w:t>
            </w:r>
          </w:p>
        </w:tc>
        <w:tc>
          <w:tcPr>
            <w:tcW w:w="9703" w:type="dxa"/>
            <w:tcBorders>
              <w:top w:val="single" w:sz="4" w:space="0" w:color="000000"/>
              <w:bottom w:val="single" w:sz="4" w:space="0" w:color="000000"/>
              <w:right w:val="single" w:sz="4" w:space="0" w:color="000000"/>
            </w:tcBorders>
            <w:vAlign w:val="center"/>
          </w:tcPr>
          <w:p w14:paraId="3C61CF93" w14:textId="77777777" w:rsidR="00BC7E3A" w:rsidRPr="00560DBA" w:rsidRDefault="00BC7E3A">
            <w:pPr>
              <w:autoSpaceDE w:val="0"/>
              <w:snapToGrid w:val="0"/>
              <w:spacing w:before="60" w:after="60"/>
            </w:pPr>
            <w:r w:rsidRPr="00560DBA">
              <w:rPr>
                <w:sz w:val="22"/>
                <w:szCs w:val="22"/>
              </w:rPr>
              <w:t>Incrementare e incentivare la conoscenza e l'utilizzo di tutti quei mediatori didattici che possono mettere l'alunno in una serena condizione di apprendimento.</w:t>
            </w:r>
          </w:p>
        </w:tc>
      </w:tr>
      <w:tr w:rsidR="00BC7E3A" w:rsidRPr="00560DBA" w14:paraId="006D251C" w14:textId="77777777">
        <w:tc>
          <w:tcPr>
            <w:tcW w:w="705" w:type="dxa"/>
            <w:tcBorders>
              <w:top w:val="single" w:sz="4" w:space="0" w:color="000000"/>
              <w:left w:val="single" w:sz="4" w:space="0" w:color="000000"/>
              <w:bottom w:val="single" w:sz="4" w:space="0" w:color="000000"/>
            </w:tcBorders>
            <w:vAlign w:val="center"/>
          </w:tcPr>
          <w:p w14:paraId="35C8E90C" w14:textId="77777777" w:rsidR="00BC7E3A" w:rsidRPr="00560DBA" w:rsidRDefault="00BC7E3A">
            <w:pPr>
              <w:autoSpaceDE w:val="0"/>
              <w:snapToGrid w:val="0"/>
              <w:spacing w:before="60" w:after="60"/>
              <w:rPr>
                <w:sz w:val="22"/>
                <w:szCs w:val="22"/>
              </w:rPr>
            </w:pPr>
            <w:r w:rsidRPr="00560DBA">
              <w:rPr>
                <w:b/>
                <w:bCs/>
                <w:sz w:val="22"/>
                <w:szCs w:val="22"/>
              </w:rPr>
              <w:t>M8</w:t>
            </w:r>
          </w:p>
        </w:tc>
        <w:tc>
          <w:tcPr>
            <w:tcW w:w="9703" w:type="dxa"/>
            <w:tcBorders>
              <w:top w:val="single" w:sz="4" w:space="0" w:color="000000"/>
              <w:bottom w:val="single" w:sz="4" w:space="0" w:color="000000"/>
              <w:right w:val="single" w:sz="4" w:space="0" w:color="000000"/>
            </w:tcBorders>
            <w:vAlign w:val="center"/>
          </w:tcPr>
          <w:p w14:paraId="77A141FB" w14:textId="77777777" w:rsidR="00BC7E3A" w:rsidRPr="00560DBA" w:rsidRDefault="00BC7E3A">
            <w:pPr>
              <w:autoSpaceDE w:val="0"/>
              <w:snapToGrid w:val="0"/>
              <w:spacing w:before="60" w:after="60"/>
            </w:pPr>
            <w:r w:rsidRPr="00560DBA">
              <w:rPr>
                <w:sz w:val="22"/>
                <w:szCs w:val="22"/>
              </w:rPr>
              <w:t>Altro...................................................................................................................................................</w:t>
            </w:r>
          </w:p>
        </w:tc>
      </w:tr>
    </w:tbl>
    <w:p w14:paraId="76355E70" w14:textId="77777777" w:rsidR="00BC7E3A" w:rsidRPr="00560DBA" w:rsidRDefault="00BC7E3A">
      <w:pPr>
        <w:pStyle w:val="Testonotaapidipagina"/>
        <w:jc w:val="both"/>
        <w:rPr>
          <w:color w:val="000000"/>
        </w:rPr>
      </w:pPr>
    </w:p>
    <w:p w14:paraId="7874E286" w14:textId="77777777" w:rsidR="00BC7E3A" w:rsidRPr="00560DBA" w:rsidRDefault="00BC7E3A">
      <w:pPr>
        <w:pStyle w:val="Testonotaapidipagina"/>
        <w:jc w:val="both"/>
        <w:rPr>
          <w:color w:val="000000"/>
        </w:rPr>
      </w:pPr>
    </w:p>
    <w:p w14:paraId="37233361" w14:textId="77777777" w:rsidR="00BC7E3A" w:rsidRPr="00560DBA" w:rsidRDefault="00BC7E3A">
      <w:pPr>
        <w:pStyle w:val="Testonotaapidipagina"/>
        <w:jc w:val="both"/>
        <w:rPr>
          <w:color w:val="000000"/>
        </w:rPr>
      </w:pPr>
      <w:r w:rsidRPr="00560DBA">
        <w:rPr>
          <w:color w:val="000000"/>
          <w:lang w:val="it-IT"/>
        </w:rPr>
        <w:t xml:space="preserve">Si ricorda che </w:t>
      </w:r>
      <w:r w:rsidRPr="00560DBA">
        <w:rPr>
          <w:b/>
          <w:color w:val="000000"/>
          <w:lang w:val="it-IT"/>
        </w:rPr>
        <w:t>molti strumenti compensativi non costituiscono un ausilio “eccezionale” o alternativo</w:t>
      </w:r>
      <w:r w:rsidRPr="00560DBA">
        <w:rPr>
          <w:color w:val="000000"/>
          <w:lang w:val="it-IT"/>
        </w:rPr>
        <w:t xml:space="preserve"> a quelli utilizzabili nella didattica “ordinaria” per tutta la classe; al contrario, essi possono rappresentare  </w:t>
      </w:r>
      <w:r w:rsidRPr="00560DBA">
        <w:rPr>
          <w:b/>
          <w:color w:val="000000"/>
          <w:lang w:val="it-IT"/>
        </w:rPr>
        <w:t xml:space="preserve">un’ occasione di  arricchimento e differenziazione della didattica a favore di  tutti gli studenti </w:t>
      </w:r>
      <w:r w:rsidRPr="00560DBA">
        <w:rPr>
          <w:color w:val="000000"/>
          <w:lang w:val="it-IT"/>
        </w:rPr>
        <w:t xml:space="preserve"> (come ad esempio per quanto riguarda l’uso delle mappe concettuali o di altri organizzatori concettuali e di  supporti informatici ). </w:t>
      </w:r>
    </w:p>
    <w:p w14:paraId="5C76DE16" w14:textId="77777777" w:rsidR="00BC7E3A" w:rsidRPr="00560DBA" w:rsidRDefault="00BC7E3A">
      <w:pPr>
        <w:pStyle w:val="Titolo1"/>
        <w:jc w:val="both"/>
        <w:rPr>
          <w:rFonts w:ascii="Times New Roman" w:hAnsi="Times New Roman" w:cs="Times New Roman"/>
          <w:color w:val="000000"/>
        </w:rPr>
      </w:pPr>
    </w:p>
    <w:p w14:paraId="5732E7A1" w14:textId="77777777" w:rsidR="00BC7E3A" w:rsidRPr="00560DBA" w:rsidRDefault="00BC7E3A">
      <w:pPr>
        <w:jc w:val="both"/>
        <w:rPr>
          <w:color w:val="000000"/>
        </w:rPr>
      </w:pPr>
    </w:p>
    <w:p w14:paraId="56ECEC12" w14:textId="77777777" w:rsidR="00BC7E3A" w:rsidRPr="00560DBA" w:rsidRDefault="00BC7E3A">
      <w:pPr>
        <w:jc w:val="both"/>
        <w:rPr>
          <w:color w:val="000000"/>
        </w:rPr>
      </w:pPr>
    </w:p>
    <w:p w14:paraId="5A294D8C" w14:textId="77777777" w:rsidR="00BC7E3A" w:rsidRPr="00560DBA" w:rsidRDefault="00BC7E3A">
      <w:pPr>
        <w:jc w:val="both"/>
        <w:rPr>
          <w:color w:val="000000"/>
        </w:rPr>
      </w:pPr>
    </w:p>
    <w:p w14:paraId="7D90D9FC" w14:textId="77777777" w:rsidR="00BC7E3A" w:rsidRPr="00560DBA" w:rsidRDefault="00BC7E3A">
      <w:pPr>
        <w:jc w:val="both"/>
        <w:rPr>
          <w:color w:val="000000"/>
        </w:rPr>
      </w:pPr>
    </w:p>
    <w:p w14:paraId="3907887E" w14:textId="77777777" w:rsidR="00BC7E3A" w:rsidRPr="00560DBA" w:rsidRDefault="00BC7E3A">
      <w:pPr>
        <w:jc w:val="both"/>
        <w:rPr>
          <w:color w:val="000000"/>
        </w:rPr>
      </w:pPr>
    </w:p>
    <w:p w14:paraId="710C0BA2" w14:textId="77777777" w:rsidR="00BC7E3A" w:rsidRPr="00560DBA" w:rsidRDefault="00BC7E3A">
      <w:pPr>
        <w:jc w:val="both"/>
        <w:rPr>
          <w:color w:val="000000"/>
        </w:rPr>
      </w:pPr>
    </w:p>
    <w:p w14:paraId="76273917" w14:textId="77777777" w:rsidR="00BC7E3A" w:rsidRPr="00560DBA" w:rsidRDefault="00BC7E3A">
      <w:pPr>
        <w:jc w:val="both"/>
        <w:rPr>
          <w:color w:val="000000"/>
        </w:rPr>
      </w:pPr>
    </w:p>
    <w:p w14:paraId="59C60F48" w14:textId="77777777" w:rsidR="00BC7E3A" w:rsidRPr="00560DBA" w:rsidRDefault="00BC7E3A">
      <w:pPr>
        <w:jc w:val="both"/>
        <w:rPr>
          <w:color w:val="000000"/>
        </w:rPr>
      </w:pPr>
    </w:p>
    <w:p w14:paraId="1E45149A" w14:textId="77777777" w:rsidR="00BC7E3A" w:rsidRPr="00560DBA" w:rsidRDefault="00BC7E3A">
      <w:pPr>
        <w:jc w:val="both"/>
        <w:rPr>
          <w:color w:val="000000"/>
        </w:rPr>
      </w:pPr>
    </w:p>
    <w:p w14:paraId="5B340A72" w14:textId="77777777" w:rsidR="00BC7E3A" w:rsidRPr="00560DBA" w:rsidRDefault="00BC7E3A">
      <w:pPr>
        <w:jc w:val="both"/>
        <w:rPr>
          <w:color w:val="000000"/>
        </w:rPr>
      </w:pPr>
    </w:p>
    <w:p w14:paraId="7681A196" w14:textId="77777777" w:rsidR="00BC7E3A" w:rsidRPr="00560DBA" w:rsidRDefault="00BC7E3A">
      <w:pPr>
        <w:jc w:val="both"/>
        <w:rPr>
          <w:color w:val="000000"/>
        </w:rPr>
      </w:pPr>
    </w:p>
    <w:p w14:paraId="6620E017" w14:textId="77777777" w:rsidR="00BC7E3A" w:rsidRPr="00560DBA" w:rsidRDefault="00BC7E3A">
      <w:pPr>
        <w:jc w:val="both"/>
        <w:rPr>
          <w:color w:val="000000"/>
        </w:rPr>
      </w:pPr>
    </w:p>
    <w:p w14:paraId="1641C214" w14:textId="77777777" w:rsidR="00BC7E3A" w:rsidRPr="00560DBA" w:rsidRDefault="00BC7E3A">
      <w:pPr>
        <w:jc w:val="both"/>
        <w:rPr>
          <w:color w:val="000000"/>
        </w:rPr>
      </w:pPr>
    </w:p>
    <w:p w14:paraId="73BF2612" w14:textId="77777777" w:rsidR="00BC7E3A" w:rsidRPr="00560DBA" w:rsidRDefault="00BC7E3A">
      <w:pPr>
        <w:jc w:val="both"/>
        <w:rPr>
          <w:color w:val="000000"/>
        </w:rPr>
      </w:pPr>
    </w:p>
    <w:p w14:paraId="07247236" w14:textId="77777777" w:rsidR="00BC7E3A" w:rsidRDefault="00BC7E3A">
      <w:pPr>
        <w:jc w:val="both"/>
        <w:rPr>
          <w:color w:val="000000"/>
        </w:rPr>
      </w:pPr>
    </w:p>
    <w:p w14:paraId="1C3E23DD" w14:textId="77777777" w:rsidR="00560DBA" w:rsidRDefault="00560DBA">
      <w:pPr>
        <w:jc w:val="both"/>
        <w:rPr>
          <w:color w:val="000000"/>
        </w:rPr>
      </w:pPr>
    </w:p>
    <w:p w14:paraId="16F28923" w14:textId="77777777" w:rsidR="00560DBA" w:rsidRDefault="00560DBA">
      <w:pPr>
        <w:jc w:val="both"/>
        <w:rPr>
          <w:color w:val="000000"/>
        </w:rPr>
      </w:pPr>
    </w:p>
    <w:p w14:paraId="7183D1DD" w14:textId="77777777" w:rsidR="00560DBA" w:rsidRDefault="00560DBA">
      <w:pPr>
        <w:jc w:val="both"/>
        <w:rPr>
          <w:color w:val="000000"/>
        </w:rPr>
      </w:pPr>
    </w:p>
    <w:p w14:paraId="6916F66E" w14:textId="77777777" w:rsidR="00560DBA" w:rsidRPr="00560DBA" w:rsidRDefault="00560DBA">
      <w:pPr>
        <w:jc w:val="both"/>
        <w:rPr>
          <w:color w:val="000000"/>
        </w:rPr>
      </w:pPr>
    </w:p>
    <w:p w14:paraId="30F8D093" w14:textId="77777777" w:rsidR="00BC7E3A" w:rsidRPr="00560DBA" w:rsidRDefault="00BC7E3A">
      <w:pPr>
        <w:jc w:val="both"/>
        <w:rPr>
          <w:color w:val="000000"/>
        </w:rPr>
      </w:pPr>
    </w:p>
    <w:p w14:paraId="54665F7C" w14:textId="77777777" w:rsidR="00BC7E3A" w:rsidRPr="00560DBA" w:rsidRDefault="00BC7E3A">
      <w:pPr>
        <w:jc w:val="both"/>
        <w:rPr>
          <w:color w:val="000000"/>
        </w:rPr>
      </w:pPr>
    </w:p>
    <w:p w14:paraId="7669E7D8" w14:textId="77777777" w:rsidR="00BC7E3A" w:rsidRPr="00560DBA" w:rsidRDefault="00BC7E3A">
      <w:pPr>
        <w:jc w:val="both"/>
        <w:rPr>
          <w:color w:val="000000"/>
        </w:rPr>
      </w:pPr>
    </w:p>
    <w:p w14:paraId="57F03477" w14:textId="77777777" w:rsidR="00BC7E3A" w:rsidRPr="00560DBA" w:rsidRDefault="00BC7E3A">
      <w:pPr>
        <w:snapToGrid w:val="0"/>
        <w:rPr>
          <w:b/>
          <w:sz w:val="22"/>
          <w:szCs w:val="22"/>
        </w:rPr>
      </w:pPr>
    </w:p>
    <w:p w14:paraId="3519A1C2" w14:textId="77777777" w:rsidR="00BC7E3A" w:rsidRPr="00560DBA" w:rsidRDefault="00BC7E3A">
      <w:pPr>
        <w:snapToGrid w:val="0"/>
        <w:rPr>
          <w:b/>
          <w:sz w:val="22"/>
          <w:szCs w:val="22"/>
        </w:rPr>
      </w:pPr>
    </w:p>
    <w:p w14:paraId="335F51DD" w14:textId="77777777" w:rsidR="00BC7E3A" w:rsidRPr="00560DBA" w:rsidRDefault="00BC7E3A">
      <w:pPr>
        <w:snapToGrid w:val="0"/>
        <w:rPr>
          <w:b/>
          <w:sz w:val="22"/>
          <w:szCs w:val="22"/>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690"/>
        <w:gridCol w:w="8959"/>
      </w:tblGrid>
      <w:tr w:rsidR="00BC7E3A" w:rsidRPr="00560DBA" w14:paraId="1F11033A" w14:textId="77777777">
        <w:tc>
          <w:tcPr>
            <w:tcW w:w="690" w:type="dxa"/>
            <w:tcBorders>
              <w:top w:val="single" w:sz="1" w:space="0" w:color="000000"/>
              <w:left w:val="single" w:sz="1" w:space="0" w:color="000000"/>
              <w:bottom w:val="single" w:sz="1" w:space="0" w:color="000000"/>
            </w:tcBorders>
          </w:tcPr>
          <w:p w14:paraId="6AD46293" w14:textId="77777777" w:rsidR="00BC7E3A" w:rsidRPr="00560DBA" w:rsidRDefault="00BC7E3A">
            <w:pPr>
              <w:pStyle w:val="Contenutotabella"/>
              <w:snapToGrid w:val="0"/>
              <w:jc w:val="center"/>
            </w:pPr>
          </w:p>
        </w:tc>
        <w:tc>
          <w:tcPr>
            <w:tcW w:w="8959" w:type="dxa"/>
            <w:tcBorders>
              <w:top w:val="single" w:sz="1" w:space="0" w:color="000000"/>
              <w:left w:val="single" w:sz="1" w:space="0" w:color="000000"/>
              <w:bottom w:val="single" w:sz="1" w:space="0" w:color="000000"/>
              <w:right w:val="single" w:sz="1" w:space="0" w:color="000000"/>
            </w:tcBorders>
          </w:tcPr>
          <w:p w14:paraId="70D692B1" w14:textId="77777777" w:rsidR="00BC7E3A" w:rsidRPr="00560DBA" w:rsidRDefault="00BC7E3A">
            <w:pPr>
              <w:snapToGrid w:val="0"/>
              <w:jc w:val="center"/>
              <w:rPr>
                <w:b/>
                <w:sz w:val="26"/>
                <w:szCs w:val="26"/>
              </w:rPr>
            </w:pPr>
            <w:r w:rsidRPr="00560DBA">
              <w:rPr>
                <w:b/>
                <w:sz w:val="26"/>
                <w:szCs w:val="26"/>
              </w:rPr>
              <w:t>Allegato 4</w:t>
            </w:r>
          </w:p>
          <w:p w14:paraId="72C682B7" w14:textId="77777777" w:rsidR="00BC7E3A" w:rsidRPr="00560DBA" w:rsidRDefault="00BC7E3A">
            <w:pPr>
              <w:snapToGrid w:val="0"/>
              <w:jc w:val="center"/>
              <w:rPr>
                <w:b/>
                <w:sz w:val="26"/>
                <w:szCs w:val="26"/>
              </w:rPr>
            </w:pPr>
          </w:p>
          <w:p w14:paraId="44918E68" w14:textId="77777777" w:rsidR="00BC7E3A" w:rsidRPr="00560DBA" w:rsidRDefault="00BC7E3A">
            <w:pPr>
              <w:snapToGrid w:val="0"/>
              <w:jc w:val="center"/>
            </w:pPr>
            <w:r w:rsidRPr="00560DBA">
              <w:rPr>
                <w:b/>
                <w:sz w:val="26"/>
                <w:szCs w:val="26"/>
              </w:rPr>
              <w:t>CRITERI DI VERIFICA E VALUTAZIONE</w:t>
            </w:r>
          </w:p>
        </w:tc>
      </w:tr>
      <w:tr w:rsidR="00BC7E3A" w:rsidRPr="00560DBA" w14:paraId="6A698937" w14:textId="77777777">
        <w:tc>
          <w:tcPr>
            <w:tcW w:w="690" w:type="dxa"/>
            <w:tcBorders>
              <w:left w:val="single" w:sz="1" w:space="0" w:color="000000"/>
              <w:bottom w:val="single" w:sz="1" w:space="0" w:color="000000"/>
            </w:tcBorders>
          </w:tcPr>
          <w:p w14:paraId="6AB57A92" w14:textId="77777777" w:rsidR="00BC7E3A" w:rsidRPr="00560DBA" w:rsidRDefault="00BC7E3A">
            <w:pPr>
              <w:pStyle w:val="Contenutotabella"/>
              <w:jc w:val="center"/>
            </w:pPr>
            <w:r w:rsidRPr="00560DBA">
              <w:rPr>
                <w:b/>
                <w:bCs/>
              </w:rPr>
              <w:t>V1</w:t>
            </w:r>
          </w:p>
        </w:tc>
        <w:tc>
          <w:tcPr>
            <w:tcW w:w="8959" w:type="dxa"/>
            <w:tcBorders>
              <w:left w:val="single" w:sz="1" w:space="0" w:color="000000"/>
              <w:bottom w:val="single" w:sz="1" w:space="0" w:color="000000"/>
              <w:right w:val="single" w:sz="1" w:space="0" w:color="000000"/>
            </w:tcBorders>
          </w:tcPr>
          <w:p w14:paraId="4F2C1D36" w14:textId="77777777" w:rsidR="00BC7E3A" w:rsidRPr="00560DBA" w:rsidRDefault="00BC7E3A">
            <w:pPr>
              <w:pStyle w:val="Contenutotabella"/>
            </w:pPr>
            <w:r w:rsidRPr="00560DBA">
              <w:t>In qualsiasi tipo di verifica valorizzare il processo di apprendimento e non valutare solo il prodotto / risultato</w:t>
            </w:r>
          </w:p>
        </w:tc>
      </w:tr>
      <w:tr w:rsidR="00BC7E3A" w:rsidRPr="00560DBA" w14:paraId="4610BFFB" w14:textId="77777777">
        <w:tc>
          <w:tcPr>
            <w:tcW w:w="690" w:type="dxa"/>
            <w:tcBorders>
              <w:left w:val="single" w:sz="1" w:space="0" w:color="000000"/>
              <w:bottom w:val="single" w:sz="1" w:space="0" w:color="000000"/>
            </w:tcBorders>
          </w:tcPr>
          <w:p w14:paraId="6DC1F2B2" w14:textId="77777777" w:rsidR="00BC7E3A" w:rsidRPr="00560DBA" w:rsidRDefault="00BC7E3A">
            <w:pPr>
              <w:pStyle w:val="Contenutotabella"/>
              <w:jc w:val="center"/>
            </w:pPr>
            <w:r w:rsidRPr="00560DBA">
              <w:rPr>
                <w:b/>
                <w:bCs/>
              </w:rPr>
              <w:t>V2</w:t>
            </w:r>
          </w:p>
        </w:tc>
        <w:tc>
          <w:tcPr>
            <w:tcW w:w="8959" w:type="dxa"/>
            <w:tcBorders>
              <w:left w:val="single" w:sz="1" w:space="0" w:color="000000"/>
              <w:bottom w:val="single" w:sz="1" w:space="0" w:color="000000"/>
              <w:right w:val="single" w:sz="1" w:space="0" w:color="000000"/>
            </w:tcBorders>
          </w:tcPr>
          <w:p w14:paraId="44889033" w14:textId="77777777" w:rsidR="00BC7E3A" w:rsidRPr="00560DBA" w:rsidRDefault="00BC7E3A">
            <w:pPr>
              <w:pStyle w:val="Contenutotabella"/>
            </w:pPr>
            <w:r w:rsidRPr="00560DBA">
              <w:t>Favorire l'uso di mediatori didattici, come il correttore ortografico, la calcolatrice, le tavole compensative (es. verbi irregolari per le lingue straniere, prodotti notevoli per la matematica, ecc.) durante le verifiche sia scritte che orali.</w:t>
            </w:r>
          </w:p>
        </w:tc>
      </w:tr>
      <w:tr w:rsidR="00BC7E3A" w:rsidRPr="00560DBA" w14:paraId="5BF88C81" w14:textId="77777777">
        <w:tc>
          <w:tcPr>
            <w:tcW w:w="690" w:type="dxa"/>
            <w:tcBorders>
              <w:left w:val="single" w:sz="1" w:space="0" w:color="000000"/>
              <w:bottom w:val="single" w:sz="1" w:space="0" w:color="000000"/>
            </w:tcBorders>
          </w:tcPr>
          <w:p w14:paraId="0BA1D6A8" w14:textId="77777777" w:rsidR="00BC7E3A" w:rsidRPr="00560DBA" w:rsidRDefault="00BC7E3A">
            <w:pPr>
              <w:pStyle w:val="Contenutotabella"/>
              <w:jc w:val="center"/>
            </w:pPr>
            <w:r w:rsidRPr="00560DBA">
              <w:rPr>
                <w:b/>
                <w:bCs/>
              </w:rPr>
              <w:t>V3</w:t>
            </w:r>
          </w:p>
        </w:tc>
        <w:tc>
          <w:tcPr>
            <w:tcW w:w="8959" w:type="dxa"/>
            <w:tcBorders>
              <w:left w:val="single" w:sz="1" w:space="0" w:color="000000"/>
              <w:bottom w:val="single" w:sz="1" w:space="0" w:color="000000"/>
              <w:right w:val="single" w:sz="1" w:space="0" w:color="000000"/>
            </w:tcBorders>
          </w:tcPr>
          <w:p w14:paraId="5AB48FAB" w14:textId="77777777" w:rsidR="00BC7E3A" w:rsidRPr="00560DBA" w:rsidRDefault="00BC7E3A">
            <w:pPr>
              <w:pStyle w:val="Contenutotabella"/>
            </w:pPr>
            <w:r w:rsidRPr="00560DBA">
              <w:t>Nell'esposizione orale valorizzare il contenuto, tenendo conto delle difficoltà espressive</w:t>
            </w:r>
          </w:p>
        </w:tc>
      </w:tr>
      <w:tr w:rsidR="00BC7E3A" w:rsidRPr="00560DBA" w14:paraId="7A6971C4" w14:textId="77777777">
        <w:tc>
          <w:tcPr>
            <w:tcW w:w="690" w:type="dxa"/>
            <w:tcBorders>
              <w:left w:val="single" w:sz="1" w:space="0" w:color="000000"/>
              <w:bottom w:val="single" w:sz="1" w:space="0" w:color="000000"/>
            </w:tcBorders>
          </w:tcPr>
          <w:p w14:paraId="69331497" w14:textId="77777777" w:rsidR="00BC7E3A" w:rsidRPr="00560DBA" w:rsidRDefault="00BC7E3A">
            <w:pPr>
              <w:pStyle w:val="Contenutotabella"/>
              <w:jc w:val="center"/>
            </w:pPr>
            <w:r w:rsidRPr="00560DBA">
              <w:rPr>
                <w:b/>
                <w:bCs/>
              </w:rPr>
              <w:t>V4</w:t>
            </w:r>
          </w:p>
        </w:tc>
        <w:tc>
          <w:tcPr>
            <w:tcW w:w="8959" w:type="dxa"/>
            <w:tcBorders>
              <w:left w:val="single" w:sz="1" w:space="0" w:color="000000"/>
              <w:bottom w:val="single" w:sz="1" w:space="0" w:color="000000"/>
              <w:right w:val="single" w:sz="1" w:space="0" w:color="000000"/>
            </w:tcBorders>
          </w:tcPr>
          <w:p w14:paraId="67A9DBFD" w14:textId="77777777" w:rsidR="00BC7E3A" w:rsidRPr="00560DBA" w:rsidRDefault="00BC7E3A">
            <w:pPr>
              <w:pStyle w:val="Contenutotabella"/>
            </w:pPr>
            <w:r w:rsidRPr="00560DBA">
              <w:t>Programmare e concordare con l'alunno i tempi ed i contenuti delle verifiche</w:t>
            </w:r>
          </w:p>
        </w:tc>
      </w:tr>
      <w:tr w:rsidR="00BC7E3A" w:rsidRPr="00560DBA" w14:paraId="0C8B8D4D" w14:textId="77777777">
        <w:tc>
          <w:tcPr>
            <w:tcW w:w="690" w:type="dxa"/>
            <w:tcBorders>
              <w:left w:val="single" w:sz="1" w:space="0" w:color="000000"/>
              <w:bottom w:val="single" w:sz="1" w:space="0" w:color="000000"/>
            </w:tcBorders>
          </w:tcPr>
          <w:p w14:paraId="3A3E6BE2" w14:textId="77777777" w:rsidR="00BC7E3A" w:rsidRPr="00560DBA" w:rsidRDefault="00BC7E3A">
            <w:pPr>
              <w:pStyle w:val="Contenutotabella"/>
              <w:jc w:val="center"/>
            </w:pPr>
            <w:r w:rsidRPr="00560DBA">
              <w:rPr>
                <w:b/>
                <w:bCs/>
              </w:rPr>
              <w:t>V5</w:t>
            </w:r>
          </w:p>
        </w:tc>
        <w:tc>
          <w:tcPr>
            <w:tcW w:w="8959" w:type="dxa"/>
            <w:tcBorders>
              <w:left w:val="single" w:sz="1" w:space="0" w:color="000000"/>
              <w:bottom w:val="single" w:sz="1" w:space="0" w:color="000000"/>
              <w:right w:val="single" w:sz="1" w:space="0" w:color="000000"/>
            </w:tcBorders>
          </w:tcPr>
          <w:p w14:paraId="07BD845D" w14:textId="77777777" w:rsidR="00BC7E3A" w:rsidRPr="00560DBA" w:rsidRDefault="00BC7E3A">
            <w:pPr>
              <w:pStyle w:val="Contenutotabella"/>
            </w:pPr>
            <w:r w:rsidRPr="00560DBA">
              <w:t>Predisporre verifiche scritte accessibili, brevi, strutturate, scalari.</w:t>
            </w:r>
          </w:p>
        </w:tc>
      </w:tr>
      <w:tr w:rsidR="00BC7E3A" w:rsidRPr="00560DBA" w14:paraId="3CA6DCF1" w14:textId="77777777">
        <w:tc>
          <w:tcPr>
            <w:tcW w:w="690" w:type="dxa"/>
            <w:tcBorders>
              <w:left w:val="single" w:sz="1" w:space="0" w:color="000000"/>
              <w:bottom w:val="single" w:sz="1" w:space="0" w:color="000000"/>
            </w:tcBorders>
          </w:tcPr>
          <w:p w14:paraId="60B86836" w14:textId="77777777" w:rsidR="00BC7E3A" w:rsidRPr="00560DBA" w:rsidRDefault="00BC7E3A">
            <w:pPr>
              <w:pStyle w:val="Contenutotabella"/>
              <w:snapToGrid w:val="0"/>
              <w:jc w:val="center"/>
            </w:pPr>
            <w:r w:rsidRPr="00560DBA">
              <w:rPr>
                <w:b/>
                <w:bCs/>
              </w:rPr>
              <w:t>V6</w:t>
            </w:r>
          </w:p>
        </w:tc>
        <w:tc>
          <w:tcPr>
            <w:tcW w:w="8959" w:type="dxa"/>
            <w:tcBorders>
              <w:left w:val="single" w:sz="1" w:space="0" w:color="000000"/>
              <w:bottom w:val="single" w:sz="1" w:space="0" w:color="000000"/>
              <w:right w:val="single" w:sz="1" w:space="0" w:color="000000"/>
            </w:tcBorders>
          </w:tcPr>
          <w:p w14:paraId="1D82C406" w14:textId="77777777" w:rsidR="00BC7E3A" w:rsidRPr="00560DBA" w:rsidRDefault="00BC7E3A">
            <w:pPr>
              <w:pStyle w:val="Contenutotabella"/>
              <w:snapToGrid w:val="0"/>
            </w:pPr>
            <w:r w:rsidRPr="00560DBA">
              <w:t>Adeguare le griglie di correzione (eliminare la voce “correttezza ortografica” nei compiti scritti di italiano e di lingua straniera)</w:t>
            </w:r>
          </w:p>
        </w:tc>
      </w:tr>
      <w:tr w:rsidR="00BC7E3A" w:rsidRPr="00560DBA" w14:paraId="5862693F" w14:textId="77777777">
        <w:tc>
          <w:tcPr>
            <w:tcW w:w="690" w:type="dxa"/>
            <w:tcBorders>
              <w:left w:val="single" w:sz="1" w:space="0" w:color="000000"/>
              <w:bottom w:val="single" w:sz="1" w:space="0" w:color="000000"/>
            </w:tcBorders>
          </w:tcPr>
          <w:p w14:paraId="6876DD52" w14:textId="77777777" w:rsidR="00BC7E3A" w:rsidRPr="00560DBA" w:rsidRDefault="00BC7E3A">
            <w:pPr>
              <w:pStyle w:val="Contenutotabella"/>
              <w:snapToGrid w:val="0"/>
              <w:jc w:val="center"/>
              <w:rPr>
                <w:b/>
                <w:bCs/>
                <w:u w:val="single"/>
              </w:rPr>
            </w:pPr>
            <w:r w:rsidRPr="00560DBA">
              <w:rPr>
                <w:b/>
                <w:bCs/>
              </w:rPr>
              <w:t>V7</w:t>
            </w:r>
          </w:p>
        </w:tc>
        <w:tc>
          <w:tcPr>
            <w:tcW w:w="8959" w:type="dxa"/>
            <w:tcBorders>
              <w:left w:val="single" w:sz="1" w:space="0" w:color="000000"/>
              <w:bottom w:val="single" w:sz="1" w:space="0" w:color="000000"/>
              <w:right w:val="single" w:sz="1" w:space="0" w:color="000000"/>
            </w:tcBorders>
          </w:tcPr>
          <w:p w14:paraId="33156F7A" w14:textId="77777777" w:rsidR="00BC7E3A" w:rsidRPr="00560DBA" w:rsidRDefault="00BC7E3A">
            <w:pPr>
              <w:pStyle w:val="Contenutotabella"/>
              <w:snapToGrid w:val="0"/>
            </w:pPr>
            <w:r w:rsidRPr="00560DBA">
              <w:rPr>
                <w:b/>
                <w:bCs/>
                <w:u w:val="single"/>
              </w:rPr>
              <w:t>Compensare</w:t>
            </w:r>
            <w:r w:rsidRPr="00560DBA">
              <w:t xml:space="preserve"> con prove orali i compiti scritti non ritenuti adeguati (soprattutto per le lingue straniere)</w:t>
            </w:r>
          </w:p>
        </w:tc>
      </w:tr>
      <w:tr w:rsidR="00BC7E3A" w:rsidRPr="00560DBA" w14:paraId="6C06BD29" w14:textId="77777777">
        <w:tc>
          <w:tcPr>
            <w:tcW w:w="690" w:type="dxa"/>
            <w:tcBorders>
              <w:left w:val="single" w:sz="1" w:space="0" w:color="000000"/>
              <w:bottom w:val="single" w:sz="1" w:space="0" w:color="000000"/>
            </w:tcBorders>
          </w:tcPr>
          <w:p w14:paraId="526C6C21" w14:textId="77777777" w:rsidR="00BC7E3A" w:rsidRPr="00560DBA" w:rsidRDefault="00BC7E3A">
            <w:pPr>
              <w:pStyle w:val="Contenutotabella"/>
              <w:snapToGrid w:val="0"/>
              <w:jc w:val="center"/>
            </w:pPr>
            <w:r w:rsidRPr="00560DBA">
              <w:rPr>
                <w:b/>
                <w:bCs/>
              </w:rPr>
              <w:t>V8</w:t>
            </w:r>
          </w:p>
        </w:tc>
        <w:tc>
          <w:tcPr>
            <w:tcW w:w="8959" w:type="dxa"/>
            <w:tcBorders>
              <w:left w:val="single" w:sz="1" w:space="0" w:color="000000"/>
              <w:bottom w:val="single" w:sz="1" w:space="0" w:color="000000"/>
              <w:right w:val="single" w:sz="1" w:space="0" w:color="000000"/>
            </w:tcBorders>
          </w:tcPr>
          <w:p w14:paraId="247D0A74" w14:textId="77777777" w:rsidR="00BC7E3A" w:rsidRPr="00560DBA" w:rsidRDefault="00BC7E3A">
            <w:pPr>
              <w:pStyle w:val="Contenutotabella"/>
              <w:snapToGrid w:val="0"/>
            </w:pPr>
            <w:r w:rsidRPr="00560DBA">
              <w:t xml:space="preserve">Eventuale rilettura, da parte dell'insegnante o di un compagno, del testo scritto dall'alunno per facilitare </w:t>
            </w:r>
            <w:proofErr w:type="spellStart"/>
            <w:r w:rsidRPr="00560DBA">
              <w:t>l'autocorrezione</w:t>
            </w:r>
            <w:proofErr w:type="spellEnd"/>
            <w:r w:rsidRPr="00560DBA">
              <w:t>.</w:t>
            </w:r>
          </w:p>
        </w:tc>
      </w:tr>
    </w:tbl>
    <w:p w14:paraId="5993B080" w14:textId="77777777" w:rsidR="00BC7E3A" w:rsidRPr="00560DBA" w:rsidRDefault="00BC7E3A">
      <w:pPr>
        <w:snapToGrid w:val="0"/>
        <w:jc w:val="center"/>
        <w:rPr>
          <w:b/>
          <w:sz w:val="26"/>
          <w:szCs w:val="26"/>
        </w:rPr>
      </w:pPr>
    </w:p>
    <w:p w14:paraId="11E6F9D7" w14:textId="77777777" w:rsidR="00BC7E3A" w:rsidRPr="00560DBA" w:rsidRDefault="00BC7E3A">
      <w:pPr>
        <w:suppressAutoHyphens w:val="0"/>
        <w:spacing w:before="120"/>
        <w:jc w:val="both"/>
      </w:pPr>
    </w:p>
    <w:p w14:paraId="650B70B0" w14:textId="77777777" w:rsidR="00BC7E3A" w:rsidRPr="00560DBA" w:rsidRDefault="00BC7E3A">
      <w:pPr>
        <w:suppressAutoHyphens w:val="0"/>
        <w:spacing w:before="120"/>
        <w:jc w:val="both"/>
        <w:rPr>
          <w:sz w:val="28"/>
          <w:szCs w:val="28"/>
        </w:rPr>
      </w:pPr>
    </w:p>
    <w:p w14:paraId="02EF0A00" w14:textId="77777777" w:rsidR="00BC7E3A" w:rsidRPr="00560DBA" w:rsidRDefault="00BC7E3A"/>
    <w:p w14:paraId="275F515B" w14:textId="77777777" w:rsidR="00BC7E3A" w:rsidRPr="00560DBA" w:rsidRDefault="00BC7E3A"/>
    <w:p w14:paraId="0EC0E21C" w14:textId="77777777" w:rsidR="00BC7E3A" w:rsidRPr="00560DBA" w:rsidRDefault="00BC7E3A"/>
    <w:p w14:paraId="18AF12AF" w14:textId="77777777" w:rsidR="00BC7E3A" w:rsidRPr="00560DBA" w:rsidRDefault="00BC7E3A"/>
    <w:p w14:paraId="0F6C7422" w14:textId="77777777" w:rsidR="00BC7E3A" w:rsidRPr="00560DBA" w:rsidRDefault="00BC7E3A"/>
    <w:p w14:paraId="4EAFE470" w14:textId="77777777" w:rsidR="00BC7E3A" w:rsidRPr="00560DBA" w:rsidRDefault="00BC7E3A"/>
    <w:p w14:paraId="4CDB7D58" w14:textId="77777777" w:rsidR="00BC7E3A" w:rsidRPr="00560DBA" w:rsidRDefault="00BC7E3A">
      <w:pPr>
        <w:pBdr>
          <w:bottom w:val="single" w:sz="8" w:space="2" w:color="000000"/>
        </w:pBdr>
        <w:spacing w:after="200"/>
        <w:rPr>
          <w:rFonts w:eastAsia="Calibri"/>
          <w:i/>
        </w:rPr>
      </w:pPr>
    </w:p>
    <w:p w14:paraId="1B647EF3" w14:textId="77777777" w:rsidR="00BC7E3A" w:rsidRPr="00560DBA" w:rsidRDefault="00BC7E3A">
      <w:pPr>
        <w:pBdr>
          <w:bottom w:val="single" w:sz="8" w:space="2" w:color="000000"/>
        </w:pBdr>
        <w:spacing w:after="200"/>
        <w:rPr>
          <w:rFonts w:eastAsia="Calibri"/>
          <w:i/>
        </w:rPr>
      </w:pPr>
    </w:p>
    <w:p w14:paraId="7966EBEB" w14:textId="77777777" w:rsidR="00BC7E3A" w:rsidRPr="00560DBA" w:rsidRDefault="00BC7E3A">
      <w:pPr>
        <w:pBdr>
          <w:bottom w:val="single" w:sz="8" w:space="2" w:color="000000"/>
        </w:pBdr>
        <w:spacing w:after="200"/>
        <w:rPr>
          <w:rFonts w:eastAsia="Calibri"/>
          <w:i/>
        </w:rPr>
      </w:pPr>
    </w:p>
    <w:p w14:paraId="7C7586AF" w14:textId="77777777" w:rsidR="00BC7E3A" w:rsidRPr="00560DBA" w:rsidRDefault="00BC7E3A">
      <w:pPr>
        <w:pBdr>
          <w:bottom w:val="single" w:sz="8" w:space="2" w:color="000000"/>
        </w:pBdr>
        <w:spacing w:after="200"/>
        <w:rPr>
          <w:rFonts w:eastAsia="Calibri"/>
          <w:i/>
        </w:rPr>
      </w:pPr>
    </w:p>
    <w:p w14:paraId="43BCF291" w14:textId="77777777" w:rsidR="00BC7E3A" w:rsidRPr="00560DBA" w:rsidRDefault="00BC7E3A">
      <w:pPr>
        <w:pBdr>
          <w:bottom w:val="single" w:sz="8" w:space="2" w:color="000000"/>
        </w:pBdr>
        <w:spacing w:after="200"/>
        <w:rPr>
          <w:rFonts w:eastAsia="Calibri"/>
          <w:i/>
        </w:rPr>
      </w:pPr>
    </w:p>
    <w:p w14:paraId="42B27C6B" w14:textId="77777777" w:rsidR="00BC7E3A" w:rsidRPr="00560DBA" w:rsidRDefault="00BC7E3A">
      <w:pPr>
        <w:pBdr>
          <w:bottom w:val="single" w:sz="8" w:space="2" w:color="000000"/>
        </w:pBdr>
        <w:spacing w:after="200"/>
        <w:rPr>
          <w:rFonts w:eastAsia="Calibri"/>
          <w:i/>
        </w:rPr>
      </w:pPr>
    </w:p>
    <w:p w14:paraId="545BE33F" w14:textId="77777777" w:rsidR="00BC7E3A" w:rsidRPr="00560DBA" w:rsidRDefault="00BC7E3A">
      <w:pPr>
        <w:pBdr>
          <w:bottom w:val="single" w:sz="8" w:space="2" w:color="000000"/>
        </w:pBdr>
        <w:spacing w:after="200"/>
        <w:rPr>
          <w:rFonts w:eastAsia="Calibri"/>
          <w:i/>
        </w:rPr>
      </w:pPr>
    </w:p>
    <w:p w14:paraId="6429C193" w14:textId="77777777" w:rsidR="00BC7E3A" w:rsidRPr="00560DBA" w:rsidRDefault="00BC7E3A">
      <w:pPr>
        <w:pBdr>
          <w:bottom w:val="single" w:sz="8" w:space="2" w:color="000000"/>
        </w:pBdr>
        <w:spacing w:after="200"/>
        <w:rPr>
          <w:rFonts w:eastAsia="Calibri"/>
          <w:i/>
        </w:rPr>
      </w:pPr>
    </w:p>
    <w:p w14:paraId="30F40E81" w14:textId="77777777" w:rsidR="00BC7E3A" w:rsidRPr="00560DBA" w:rsidRDefault="00BC7E3A">
      <w:pPr>
        <w:pBdr>
          <w:bottom w:val="single" w:sz="8" w:space="2" w:color="000000"/>
        </w:pBdr>
        <w:spacing w:after="200"/>
        <w:rPr>
          <w:rFonts w:eastAsia="Calibri"/>
          <w:i/>
        </w:rPr>
      </w:pPr>
    </w:p>
    <w:p w14:paraId="1DDD2622" w14:textId="77777777" w:rsidR="00BC7E3A" w:rsidRPr="00560DBA" w:rsidRDefault="00BC7E3A">
      <w:pPr>
        <w:pBdr>
          <w:bottom w:val="single" w:sz="8" w:space="2" w:color="000000"/>
        </w:pBdr>
        <w:spacing w:after="200"/>
        <w:rPr>
          <w:rFonts w:eastAsia="Calibri"/>
          <w:i/>
        </w:rPr>
      </w:pPr>
    </w:p>
    <w:p w14:paraId="480CB3D4" w14:textId="77777777" w:rsidR="00BC7E3A" w:rsidRPr="00560DBA" w:rsidRDefault="00BC7E3A">
      <w:pPr>
        <w:pBdr>
          <w:bottom w:val="single" w:sz="8" w:space="2" w:color="000000"/>
        </w:pBdr>
        <w:spacing w:after="200"/>
        <w:rPr>
          <w:rFonts w:eastAsia="Calibri"/>
          <w:i/>
        </w:rPr>
      </w:pPr>
    </w:p>
    <w:p w14:paraId="2A5B9ED0" w14:textId="77777777" w:rsidR="00BC7E3A" w:rsidRPr="00560DBA" w:rsidRDefault="00BC7E3A">
      <w:pPr>
        <w:pBdr>
          <w:bottom w:val="single" w:sz="8" w:space="2" w:color="000000"/>
        </w:pBdr>
        <w:spacing w:after="200"/>
        <w:rPr>
          <w:rFonts w:eastAsia="Calibri"/>
          <w:i/>
        </w:rPr>
      </w:pPr>
    </w:p>
    <w:p w14:paraId="17E86064" w14:textId="77777777" w:rsidR="00BC7E3A" w:rsidRPr="00560DBA" w:rsidRDefault="00BC7E3A">
      <w:pPr>
        <w:pBdr>
          <w:bottom w:val="single" w:sz="8" w:space="2" w:color="000000"/>
        </w:pBdr>
        <w:spacing w:after="200"/>
        <w:rPr>
          <w:rFonts w:eastAsia="Calibri"/>
          <w:i/>
        </w:rPr>
      </w:pPr>
    </w:p>
    <w:p w14:paraId="48C6931A" w14:textId="77777777" w:rsidR="00560DBA" w:rsidRDefault="00560DBA">
      <w:pPr>
        <w:pBdr>
          <w:bottom w:val="single" w:sz="8" w:space="2" w:color="000000"/>
        </w:pBdr>
        <w:spacing w:after="200"/>
        <w:rPr>
          <w:rFonts w:eastAsia="Calibri"/>
          <w:b/>
          <w:bCs/>
          <w:sz w:val="26"/>
          <w:szCs w:val="26"/>
        </w:rPr>
      </w:pPr>
    </w:p>
    <w:p w14:paraId="05061DD2" w14:textId="77777777" w:rsidR="00560DBA" w:rsidRDefault="00560DBA">
      <w:pPr>
        <w:pBdr>
          <w:bottom w:val="single" w:sz="8" w:space="2" w:color="000000"/>
        </w:pBdr>
        <w:spacing w:after="200"/>
        <w:rPr>
          <w:rFonts w:eastAsia="Calibri"/>
          <w:b/>
          <w:bCs/>
          <w:sz w:val="26"/>
          <w:szCs w:val="26"/>
        </w:rPr>
      </w:pPr>
    </w:p>
    <w:p w14:paraId="56B2BECE" w14:textId="77777777" w:rsidR="00BC7E3A" w:rsidRPr="00560DBA" w:rsidRDefault="00BC7E3A">
      <w:pPr>
        <w:pBdr>
          <w:bottom w:val="single" w:sz="8" w:space="2" w:color="000000"/>
        </w:pBdr>
        <w:spacing w:after="200"/>
        <w:rPr>
          <w:rFonts w:eastAsia="Calibri"/>
          <w:b/>
          <w:bCs/>
          <w:i/>
          <w:sz w:val="26"/>
          <w:szCs w:val="26"/>
        </w:rPr>
      </w:pPr>
      <w:r w:rsidRPr="00560DBA">
        <w:rPr>
          <w:rFonts w:eastAsia="Calibri"/>
          <w:b/>
          <w:bCs/>
          <w:sz w:val="26"/>
          <w:szCs w:val="26"/>
        </w:rPr>
        <w:t>Le parti coinvolte si impegnano a rispettare quanto condiviso e concordato, nel presente PDP, per il successo formativo dell'alunno</w:t>
      </w:r>
    </w:p>
    <w:p w14:paraId="224EC38C" w14:textId="77777777" w:rsidR="00BC7E3A" w:rsidRPr="00560DBA" w:rsidRDefault="00BC7E3A">
      <w:pPr>
        <w:pBdr>
          <w:bottom w:val="single" w:sz="8" w:space="2" w:color="000000"/>
        </w:pBdr>
        <w:spacing w:after="200"/>
        <w:rPr>
          <w:rFonts w:eastAsia="Calibri"/>
          <w:b/>
          <w:bCs/>
          <w:i/>
          <w:sz w:val="26"/>
          <w:szCs w:val="26"/>
        </w:rPr>
      </w:pPr>
    </w:p>
    <w:p w14:paraId="42B09C1D" w14:textId="77777777" w:rsidR="00BC7E3A" w:rsidRPr="00560DBA" w:rsidRDefault="00BC7E3A">
      <w:pPr>
        <w:spacing w:after="200" w:line="276" w:lineRule="auto"/>
        <w:jc w:val="both"/>
        <w:rPr>
          <w:sz w:val="26"/>
          <w:szCs w:val="26"/>
        </w:rPr>
      </w:pPr>
      <w:r w:rsidRPr="00560DBA">
        <w:rPr>
          <w:rFonts w:eastAsia="Calibri"/>
          <w:b/>
        </w:rPr>
        <w:t>FIRMA DEI DOCENTI</w:t>
      </w:r>
    </w:p>
    <w:tbl>
      <w:tblPr>
        <w:tblW w:w="0" w:type="auto"/>
        <w:tblInd w:w="-50" w:type="dxa"/>
        <w:tblLayout w:type="fixed"/>
        <w:tblLook w:val="0000" w:firstRow="0" w:lastRow="0" w:firstColumn="0" w:lastColumn="0" w:noHBand="0" w:noVBand="0"/>
      </w:tblPr>
      <w:tblGrid>
        <w:gridCol w:w="3259"/>
        <w:gridCol w:w="3259"/>
        <w:gridCol w:w="3360"/>
      </w:tblGrid>
      <w:tr w:rsidR="00BC7E3A" w:rsidRPr="00560DBA" w14:paraId="5CD68415" w14:textId="77777777">
        <w:tc>
          <w:tcPr>
            <w:tcW w:w="3259" w:type="dxa"/>
            <w:tcBorders>
              <w:top w:val="single" w:sz="4" w:space="0" w:color="000000"/>
              <w:left w:val="single" w:sz="4" w:space="0" w:color="000000"/>
              <w:bottom w:val="single" w:sz="4" w:space="0" w:color="000000"/>
            </w:tcBorders>
          </w:tcPr>
          <w:p w14:paraId="0C61DE9A" w14:textId="77777777" w:rsidR="00BC7E3A" w:rsidRPr="00560DBA" w:rsidRDefault="00BC7E3A">
            <w:pPr>
              <w:snapToGrid w:val="0"/>
              <w:spacing w:after="200" w:line="276" w:lineRule="auto"/>
              <w:jc w:val="both"/>
              <w:rPr>
                <w:sz w:val="26"/>
                <w:szCs w:val="26"/>
              </w:rPr>
            </w:pPr>
            <w:r w:rsidRPr="00560DBA">
              <w:rPr>
                <w:sz w:val="26"/>
                <w:szCs w:val="26"/>
              </w:rPr>
              <w:t>COGNOME E NOME</w:t>
            </w:r>
          </w:p>
        </w:tc>
        <w:tc>
          <w:tcPr>
            <w:tcW w:w="3259" w:type="dxa"/>
            <w:tcBorders>
              <w:top w:val="single" w:sz="4" w:space="0" w:color="000000"/>
              <w:left w:val="single" w:sz="4" w:space="0" w:color="000000"/>
              <w:bottom w:val="single" w:sz="4" w:space="0" w:color="000000"/>
            </w:tcBorders>
          </w:tcPr>
          <w:p w14:paraId="21A57A29" w14:textId="77777777" w:rsidR="00BC7E3A" w:rsidRPr="00560DBA" w:rsidRDefault="00BC7E3A">
            <w:pPr>
              <w:snapToGrid w:val="0"/>
              <w:spacing w:after="200" w:line="276" w:lineRule="auto"/>
              <w:jc w:val="both"/>
              <w:rPr>
                <w:sz w:val="26"/>
                <w:szCs w:val="26"/>
              </w:rPr>
            </w:pPr>
            <w:r w:rsidRPr="00560DBA">
              <w:rPr>
                <w:sz w:val="26"/>
                <w:szCs w:val="26"/>
              </w:rPr>
              <w:t>DISCIPLINA</w:t>
            </w:r>
          </w:p>
        </w:tc>
        <w:tc>
          <w:tcPr>
            <w:tcW w:w="3360" w:type="dxa"/>
            <w:tcBorders>
              <w:top w:val="single" w:sz="4" w:space="0" w:color="000000"/>
              <w:left w:val="single" w:sz="4" w:space="0" w:color="000000"/>
              <w:bottom w:val="single" w:sz="4" w:space="0" w:color="000000"/>
              <w:right w:val="single" w:sz="4" w:space="0" w:color="000000"/>
            </w:tcBorders>
          </w:tcPr>
          <w:p w14:paraId="644C43EB" w14:textId="77777777" w:rsidR="00BC7E3A" w:rsidRPr="00560DBA" w:rsidRDefault="00BC7E3A">
            <w:pPr>
              <w:snapToGrid w:val="0"/>
              <w:spacing w:after="200" w:line="276" w:lineRule="auto"/>
              <w:jc w:val="both"/>
            </w:pPr>
            <w:r w:rsidRPr="00560DBA">
              <w:rPr>
                <w:sz w:val="26"/>
                <w:szCs w:val="26"/>
              </w:rPr>
              <w:t>FIRMA</w:t>
            </w:r>
          </w:p>
        </w:tc>
      </w:tr>
      <w:tr w:rsidR="00BC7E3A" w:rsidRPr="00560DBA" w14:paraId="02C6120E" w14:textId="77777777">
        <w:tc>
          <w:tcPr>
            <w:tcW w:w="3259" w:type="dxa"/>
            <w:tcBorders>
              <w:top w:val="single" w:sz="4" w:space="0" w:color="000000"/>
              <w:left w:val="single" w:sz="4" w:space="0" w:color="000000"/>
              <w:bottom w:val="single" w:sz="4" w:space="0" w:color="000000"/>
            </w:tcBorders>
          </w:tcPr>
          <w:p w14:paraId="2C96012E" w14:textId="77777777" w:rsidR="00BC7E3A" w:rsidRPr="00560DBA" w:rsidRDefault="00BC7E3A">
            <w:pPr>
              <w:snapToGrid w:val="0"/>
              <w:spacing w:after="200" w:line="276" w:lineRule="auto"/>
              <w:rPr>
                <w:sz w:val="26"/>
                <w:szCs w:val="26"/>
              </w:rPr>
            </w:pPr>
          </w:p>
        </w:tc>
        <w:tc>
          <w:tcPr>
            <w:tcW w:w="3259" w:type="dxa"/>
            <w:tcBorders>
              <w:top w:val="single" w:sz="4" w:space="0" w:color="000000"/>
              <w:left w:val="single" w:sz="4" w:space="0" w:color="000000"/>
              <w:bottom w:val="single" w:sz="4" w:space="0" w:color="000000"/>
            </w:tcBorders>
          </w:tcPr>
          <w:p w14:paraId="11B81C9A" w14:textId="77777777" w:rsidR="00BC7E3A" w:rsidRPr="00560DBA" w:rsidRDefault="00BC7E3A">
            <w:pPr>
              <w:snapToGrid w:val="0"/>
              <w:spacing w:after="200" w:line="276" w:lineRule="auto"/>
              <w:rPr>
                <w:sz w:val="22"/>
                <w:szCs w:val="22"/>
              </w:rPr>
            </w:pPr>
          </w:p>
        </w:tc>
        <w:tc>
          <w:tcPr>
            <w:tcW w:w="3360" w:type="dxa"/>
            <w:tcBorders>
              <w:top w:val="single" w:sz="4" w:space="0" w:color="000000"/>
              <w:left w:val="single" w:sz="4" w:space="0" w:color="000000"/>
              <w:bottom w:val="single" w:sz="4" w:space="0" w:color="000000"/>
              <w:right w:val="single" w:sz="4" w:space="0" w:color="000000"/>
            </w:tcBorders>
          </w:tcPr>
          <w:p w14:paraId="5F2E0015" w14:textId="77777777" w:rsidR="00BC7E3A" w:rsidRPr="00560DBA" w:rsidRDefault="00BC7E3A">
            <w:pPr>
              <w:snapToGrid w:val="0"/>
              <w:spacing w:after="200" w:line="276" w:lineRule="auto"/>
              <w:rPr>
                <w:sz w:val="22"/>
                <w:szCs w:val="22"/>
              </w:rPr>
            </w:pPr>
          </w:p>
        </w:tc>
      </w:tr>
      <w:tr w:rsidR="00BC7E3A" w:rsidRPr="00560DBA" w14:paraId="6805E789" w14:textId="77777777">
        <w:tc>
          <w:tcPr>
            <w:tcW w:w="3259" w:type="dxa"/>
            <w:tcBorders>
              <w:top w:val="single" w:sz="4" w:space="0" w:color="000000"/>
              <w:left w:val="single" w:sz="4" w:space="0" w:color="000000"/>
              <w:bottom w:val="single" w:sz="4" w:space="0" w:color="000000"/>
            </w:tcBorders>
          </w:tcPr>
          <w:p w14:paraId="03AF5032" w14:textId="77777777" w:rsidR="00BC7E3A" w:rsidRPr="00560DBA" w:rsidRDefault="00BC7E3A">
            <w:pPr>
              <w:snapToGrid w:val="0"/>
              <w:spacing w:after="200" w:line="276" w:lineRule="auto"/>
              <w:rPr>
                <w:sz w:val="22"/>
                <w:szCs w:val="22"/>
              </w:rPr>
            </w:pPr>
          </w:p>
        </w:tc>
        <w:tc>
          <w:tcPr>
            <w:tcW w:w="3259" w:type="dxa"/>
            <w:tcBorders>
              <w:top w:val="single" w:sz="4" w:space="0" w:color="000000"/>
              <w:left w:val="single" w:sz="4" w:space="0" w:color="000000"/>
              <w:bottom w:val="single" w:sz="4" w:space="0" w:color="000000"/>
            </w:tcBorders>
          </w:tcPr>
          <w:p w14:paraId="77A44EFA" w14:textId="77777777" w:rsidR="00BC7E3A" w:rsidRPr="00560DBA" w:rsidRDefault="00BC7E3A">
            <w:pPr>
              <w:snapToGrid w:val="0"/>
              <w:spacing w:after="200" w:line="276" w:lineRule="auto"/>
              <w:rPr>
                <w:sz w:val="22"/>
                <w:szCs w:val="22"/>
              </w:rPr>
            </w:pPr>
          </w:p>
        </w:tc>
        <w:tc>
          <w:tcPr>
            <w:tcW w:w="3360" w:type="dxa"/>
            <w:tcBorders>
              <w:top w:val="single" w:sz="4" w:space="0" w:color="000000"/>
              <w:left w:val="single" w:sz="4" w:space="0" w:color="000000"/>
              <w:bottom w:val="single" w:sz="4" w:space="0" w:color="000000"/>
              <w:right w:val="single" w:sz="4" w:space="0" w:color="000000"/>
            </w:tcBorders>
          </w:tcPr>
          <w:p w14:paraId="7576C238" w14:textId="77777777" w:rsidR="00BC7E3A" w:rsidRPr="00560DBA" w:rsidRDefault="00BC7E3A">
            <w:pPr>
              <w:snapToGrid w:val="0"/>
              <w:spacing w:after="200" w:line="276" w:lineRule="auto"/>
              <w:rPr>
                <w:sz w:val="22"/>
                <w:szCs w:val="22"/>
              </w:rPr>
            </w:pPr>
          </w:p>
        </w:tc>
      </w:tr>
      <w:tr w:rsidR="00BC7E3A" w:rsidRPr="00560DBA" w14:paraId="3FDA977A" w14:textId="77777777">
        <w:tc>
          <w:tcPr>
            <w:tcW w:w="3259" w:type="dxa"/>
            <w:tcBorders>
              <w:top w:val="single" w:sz="4" w:space="0" w:color="000000"/>
              <w:left w:val="single" w:sz="4" w:space="0" w:color="000000"/>
              <w:bottom w:val="single" w:sz="4" w:space="0" w:color="000000"/>
            </w:tcBorders>
          </w:tcPr>
          <w:p w14:paraId="45906316" w14:textId="77777777" w:rsidR="00BC7E3A" w:rsidRPr="00560DBA" w:rsidRDefault="00BC7E3A">
            <w:pPr>
              <w:snapToGrid w:val="0"/>
              <w:spacing w:after="200" w:line="276" w:lineRule="auto"/>
              <w:rPr>
                <w:sz w:val="22"/>
                <w:szCs w:val="22"/>
              </w:rPr>
            </w:pPr>
          </w:p>
        </w:tc>
        <w:tc>
          <w:tcPr>
            <w:tcW w:w="3259" w:type="dxa"/>
            <w:tcBorders>
              <w:top w:val="single" w:sz="4" w:space="0" w:color="000000"/>
              <w:left w:val="single" w:sz="4" w:space="0" w:color="000000"/>
              <w:bottom w:val="single" w:sz="4" w:space="0" w:color="000000"/>
            </w:tcBorders>
          </w:tcPr>
          <w:p w14:paraId="4F36278C" w14:textId="77777777" w:rsidR="00BC7E3A" w:rsidRPr="00560DBA" w:rsidRDefault="00BC7E3A">
            <w:pPr>
              <w:snapToGrid w:val="0"/>
              <w:spacing w:after="200" w:line="276" w:lineRule="auto"/>
              <w:rPr>
                <w:sz w:val="22"/>
                <w:szCs w:val="22"/>
              </w:rPr>
            </w:pPr>
          </w:p>
        </w:tc>
        <w:tc>
          <w:tcPr>
            <w:tcW w:w="3360" w:type="dxa"/>
            <w:tcBorders>
              <w:top w:val="single" w:sz="4" w:space="0" w:color="000000"/>
              <w:left w:val="single" w:sz="4" w:space="0" w:color="000000"/>
              <w:bottom w:val="single" w:sz="4" w:space="0" w:color="000000"/>
              <w:right w:val="single" w:sz="4" w:space="0" w:color="000000"/>
            </w:tcBorders>
          </w:tcPr>
          <w:p w14:paraId="6B97F68E" w14:textId="77777777" w:rsidR="00BC7E3A" w:rsidRPr="00560DBA" w:rsidRDefault="00BC7E3A">
            <w:pPr>
              <w:snapToGrid w:val="0"/>
              <w:spacing w:after="200" w:line="276" w:lineRule="auto"/>
              <w:rPr>
                <w:sz w:val="22"/>
                <w:szCs w:val="22"/>
              </w:rPr>
            </w:pPr>
          </w:p>
        </w:tc>
      </w:tr>
      <w:tr w:rsidR="00BC7E3A" w:rsidRPr="00560DBA" w14:paraId="56C93F22" w14:textId="77777777">
        <w:tc>
          <w:tcPr>
            <w:tcW w:w="3259" w:type="dxa"/>
            <w:tcBorders>
              <w:top w:val="single" w:sz="4" w:space="0" w:color="000000"/>
              <w:left w:val="single" w:sz="4" w:space="0" w:color="000000"/>
              <w:bottom w:val="single" w:sz="4" w:space="0" w:color="000000"/>
            </w:tcBorders>
          </w:tcPr>
          <w:p w14:paraId="3FF200C2" w14:textId="77777777" w:rsidR="00BC7E3A" w:rsidRPr="00560DBA" w:rsidRDefault="00BC7E3A">
            <w:pPr>
              <w:snapToGrid w:val="0"/>
              <w:spacing w:after="200" w:line="276" w:lineRule="auto"/>
              <w:rPr>
                <w:sz w:val="22"/>
                <w:szCs w:val="22"/>
              </w:rPr>
            </w:pPr>
          </w:p>
        </w:tc>
        <w:tc>
          <w:tcPr>
            <w:tcW w:w="3259" w:type="dxa"/>
            <w:tcBorders>
              <w:top w:val="single" w:sz="4" w:space="0" w:color="000000"/>
              <w:left w:val="single" w:sz="4" w:space="0" w:color="000000"/>
              <w:bottom w:val="single" w:sz="4" w:space="0" w:color="000000"/>
            </w:tcBorders>
          </w:tcPr>
          <w:p w14:paraId="4213D95C" w14:textId="77777777" w:rsidR="00BC7E3A" w:rsidRPr="00560DBA" w:rsidRDefault="00BC7E3A">
            <w:pPr>
              <w:snapToGrid w:val="0"/>
              <w:spacing w:after="200" w:line="276" w:lineRule="auto"/>
              <w:rPr>
                <w:sz w:val="22"/>
                <w:szCs w:val="22"/>
              </w:rPr>
            </w:pPr>
          </w:p>
        </w:tc>
        <w:tc>
          <w:tcPr>
            <w:tcW w:w="3360" w:type="dxa"/>
            <w:tcBorders>
              <w:top w:val="single" w:sz="4" w:space="0" w:color="000000"/>
              <w:left w:val="single" w:sz="4" w:space="0" w:color="000000"/>
              <w:bottom w:val="single" w:sz="4" w:space="0" w:color="000000"/>
              <w:right w:val="single" w:sz="4" w:space="0" w:color="000000"/>
            </w:tcBorders>
          </w:tcPr>
          <w:p w14:paraId="0E8671D2" w14:textId="77777777" w:rsidR="00BC7E3A" w:rsidRPr="00560DBA" w:rsidRDefault="00BC7E3A">
            <w:pPr>
              <w:snapToGrid w:val="0"/>
              <w:spacing w:after="200" w:line="276" w:lineRule="auto"/>
              <w:rPr>
                <w:sz w:val="22"/>
                <w:szCs w:val="22"/>
              </w:rPr>
            </w:pPr>
          </w:p>
        </w:tc>
      </w:tr>
      <w:tr w:rsidR="00BC7E3A" w:rsidRPr="00560DBA" w14:paraId="7E5A108A" w14:textId="77777777">
        <w:tc>
          <w:tcPr>
            <w:tcW w:w="3259" w:type="dxa"/>
            <w:tcBorders>
              <w:top w:val="single" w:sz="4" w:space="0" w:color="000000"/>
              <w:left w:val="single" w:sz="4" w:space="0" w:color="000000"/>
              <w:bottom w:val="single" w:sz="4" w:space="0" w:color="000000"/>
            </w:tcBorders>
          </w:tcPr>
          <w:p w14:paraId="0187DDE3" w14:textId="77777777" w:rsidR="00BC7E3A" w:rsidRPr="00560DBA" w:rsidRDefault="00BC7E3A">
            <w:pPr>
              <w:snapToGrid w:val="0"/>
              <w:spacing w:after="200" w:line="276" w:lineRule="auto"/>
              <w:rPr>
                <w:sz w:val="22"/>
                <w:szCs w:val="22"/>
              </w:rPr>
            </w:pPr>
          </w:p>
        </w:tc>
        <w:tc>
          <w:tcPr>
            <w:tcW w:w="3259" w:type="dxa"/>
            <w:tcBorders>
              <w:top w:val="single" w:sz="4" w:space="0" w:color="000000"/>
              <w:left w:val="single" w:sz="4" w:space="0" w:color="000000"/>
              <w:bottom w:val="single" w:sz="4" w:space="0" w:color="000000"/>
            </w:tcBorders>
          </w:tcPr>
          <w:p w14:paraId="5457FB78" w14:textId="77777777" w:rsidR="00BC7E3A" w:rsidRPr="00560DBA" w:rsidRDefault="00BC7E3A">
            <w:pPr>
              <w:snapToGrid w:val="0"/>
              <w:spacing w:after="200" w:line="276" w:lineRule="auto"/>
              <w:rPr>
                <w:sz w:val="22"/>
                <w:szCs w:val="22"/>
              </w:rPr>
            </w:pPr>
          </w:p>
        </w:tc>
        <w:tc>
          <w:tcPr>
            <w:tcW w:w="3360" w:type="dxa"/>
            <w:tcBorders>
              <w:top w:val="single" w:sz="4" w:space="0" w:color="000000"/>
              <w:left w:val="single" w:sz="4" w:space="0" w:color="000000"/>
              <w:bottom w:val="single" w:sz="4" w:space="0" w:color="000000"/>
              <w:right w:val="single" w:sz="4" w:space="0" w:color="000000"/>
            </w:tcBorders>
          </w:tcPr>
          <w:p w14:paraId="4E5718AA" w14:textId="77777777" w:rsidR="00BC7E3A" w:rsidRPr="00560DBA" w:rsidRDefault="00BC7E3A">
            <w:pPr>
              <w:snapToGrid w:val="0"/>
              <w:spacing w:after="200" w:line="276" w:lineRule="auto"/>
              <w:rPr>
                <w:sz w:val="22"/>
                <w:szCs w:val="22"/>
              </w:rPr>
            </w:pPr>
          </w:p>
        </w:tc>
      </w:tr>
      <w:tr w:rsidR="00BC7E3A" w:rsidRPr="00560DBA" w14:paraId="4F99DBF6" w14:textId="77777777">
        <w:tc>
          <w:tcPr>
            <w:tcW w:w="3259" w:type="dxa"/>
            <w:tcBorders>
              <w:top w:val="single" w:sz="4" w:space="0" w:color="000000"/>
              <w:left w:val="single" w:sz="4" w:space="0" w:color="000000"/>
              <w:bottom w:val="single" w:sz="4" w:space="0" w:color="000000"/>
            </w:tcBorders>
          </w:tcPr>
          <w:p w14:paraId="603975B7" w14:textId="77777777" w:rsidR="00BC7E3A" w:rsidRPr="00560DBA" w:rsidRDefault="00BC7E3A">
            <w:pPr>
              <w:snapToGrid w:val="0"/>
              <w:spacing w:after="200" w:line="276" w:lineRule="auto"/>
              <w:rPr>
                <w:sz w:val="22"/>
                <w:szCs w:val="22"/>
              </w:rPr>
            </w:pPr>
          </w:p>
        </w:tc>
        <w:tc>
          <w:tcPr>
            <w:tcW w:w="3259" w:type="dxa"/>
            <w:tcBorders>
              <w:top w:val="single" w:sz="4" w:space="0" w:color="000000"/>
              <w:left w:val="single" w:sz="4" w:space="0" w:color="000000"/>
              <w:bottom w:val="single" w:sz="4" w:space="0" w:color="000000"/>
            </w:tcBorders>
          </w:tcPr>
          <w:p w14:paraId="1765E9CA" w14:textId="77777777" w:rsidR="00BC7E3A" w:rsidRPr="00560DBA" w:rsidRDefault="00BC7E3A">
            <w:pPr>
              <w:snapToGrid w:val="0"/>
              <w:spacing w:after="200" w:line="276" w:lineRule="auto"/>
              <w:rPr>
                <w:sz w:val="22"/>
                <w:szCs w:val="22"/>
              </w:rPr>
            </w:pPr>
          </w:p>
        </w:tc>
        <w:tc>
          <w:tcPr>
            <w:tcW w:w="3360" w:type="dxa"/>
            <w:tcBorders>
              <w:top w:val="single" w:sz="4" w:space="0" w:color="000000"/>
              <w:left w:val="single" w:sz="4" w:space="0" w:color="000000"/>
              <w:bottom w:val="single" w:sz="4" w:space="0" w:color="000000"/>
              <w:right w:val="single" w:sz="4" w:space="0" w:color="000000"/>
            </w:tcBorders>
          </w:tcPr>
          <w:p w14:paraId="3BC6AAF9" w14:textId="77777777" w:rsidR="00BC7E3A" w:rsidRPr="00560DBA" w:rsidRDefault="00BC7E3A">
            <w:pPr>
              <w:snapToGrid w:val="0"/>
              <w:spacing w:after="200" w:line="276" w:lineRule="auto"/>
              <w:rPr>
                <w:sz w:val="22"/>
                <w:szCs w:val="22"/>
              </w:rPr>
            </w:pPr>
          </w:p>
        </w:tc>
      </w:tr>
      <w:tr w:rsidR="00BC7E3A" w:rsidRPr="00560DBA" w14:paraId="3599664E" w14:textId="77777777">
        <w:tc>
          <w:tcPr>
            <w:tcW w:w="3259" w:type="dxa"/>
            <w:tcBorders>
              <w:top w:val="single" w:sz="4" w:space="0" w:color="000000"/>
              <w:left w:val="single" w:sz="4" w:space="0" w:color="000000"/>
              <w:bottom w:val="single" w:sz="4" w:space="0" w:color="000000"/>
            </w:tcBorders>
          </w:tcPr>
          <w:p w14:paraId="5C984D79" w14:textId="77777777" w:rsidR="00BC7E3A" w:rsidRPr="00560DBA" w:rsidRDefault="00BC7E3A">
            <w:pPr>
              <w:snapToGrid w:val="0"/>
              <w:spacing w:after="200" w:line="276" w:lineRule="auto"/>
              <w:rPr>
                <w:sz w:val="22"/>
                <w:szCs w:val="22"/>
              </w:rPr>
            </w:pPr>
          </w:p>
        </w:tc>
        <w:tc>
          <w:tcPr>
            <w:tcW w:w="3259" w:type="dxa"/>
            <w:tcBorders>
              <w:top w:val="single" w:sz="4" w:space="0" w:color="000000"/>
              <w:left w:val="single" w:sz="4" w:space="0" w:color="000000"/>
              <w:bottom w:val="single" w:sz="4" w:space="0" w:color="000000"/>
            </w:tcBorders>
          </w:tcPr>
          <w:p w14:paraId="59E10461" w14:textId="77777777" w:rsidR="00BC7E3A" w:rsidRPr="00560DBA" w:rsidRDefault="00BC7E3A">
            <w:pPr>
              <w:snapToGrid w:val="0"/>
              <w:spacing w:after="200" w:line="276" w:lineRule="auto"/>
              <w:rPr>
                <w:sz w:val="22"/>
                <w:szCs w:val="22"/>
              </w:rPr>
            </w:pPr>
          </w:p>
        </w:tc>
        <w:tc>
          <w:tcPr>
            <w:tcW w:w="3360" w:type="dxa"/>
            <w:tcBorders>
              <w:top w:val="single" w:sz="4" w:space="0" w:color="000000"/>
              <w:left w:val="single" w:sz="4" w:space="0" w:color="000000"/>
              <w:bottom w:val="single" w:sz="4" w:space="0" w:color="000000"/>
              <w:right w:val="single" w:sz="4" w:space="0" w:color="000000"/>
            </w:tcBorders>
          </w:tcPr>
          <w:p w14:paraId="2871ECE2" w14:textId="77777777" w:rsidR="00BC7E3A" w:rsidRPr="00560DBA" w:rsidRDefault="00BC7E3A">
            <w:pPr>
              <w:snapToGrid w:val="0"/>
              <w:spacing w:after="200" w:line="276" w:lineRule="auto"/>
              <w:rPr>
                <w:sz w:val="22"/>
                <w:szCs w:val="22"/>
              </w:rPr>
            </w:pPr>
          </w:p>
        </w:tc>
      </w:tr>
      <w:tr w:rsidR="00BC7E3A" w:rsidRPr="00560DBA" w14:paraId="7888D04B" w14:textId="77777777">
        <w:tc>
          <w:tcPr>
            <w:tcW w:w="3259" w:type="dxa"/>
            <w:tcBorders>
              <w:top w:val="single" w:sz="4" w:space="0" w:color="000000"/>
              <w:left w:val="single" w:sz="4" w:space="0" w:color="000000"/>
              <w:bottom w:val="single" w:sz="4" w:space="0" w:color="000000"/>
            </w:tcBorders>
          </w:tcPr>
          <w:p w14:paraId="58F68DC2" w14:textId="77777777" w:rsidR="00BC7E3A" w:rsidRPr="00560DBA" w:rsidRDefault="00BC7E3A">
            <w:pPr>
              <w:snapToGrid w:val="0"/>
              <w:spacing w:after="200" w:line="276" w:lineRule="auto"/>
              <w:rPr>
                <w:sz w:val="22"/>
                <w:szCs w:val="22"/>
              </w:rPr>
            </w:pPr>
          </w:p>
        </w:tc>
        <w:tc>
          <w:tcPr>
            <w:tcW w:w="3259" w:type="dxa"/>
            <w:tcBorders>
              <w:top w:val="single" w:sz="4" w:space="0" w:color="000000"/>
              <w:left w:val="single" w:sz="4" w:space="0" w:color="000000"/>
              <w:bottom w:val="single" w:sz="4" w:space="0" w:color="000000"/>
            </w:tcBorders>
          </w:tcPr>
          <w:p w14:paraId="05A93A00" w14:textId="77777777" w:rsidR="00BC7E3A" w:rsidRPr="00560DBA" w:rsidRDefault="00BC7E3A">
            <w:pPr>
              <w:snapToGrid w:val="0"/>
              <w:spacing w:after="200" w:line="276" w:lineRule="auto"/>
              <w:rPr>
                <w:sz w:val="22"/>
                <w:szCs w:val="22"/>
              </w:rPr>
            </w:pPr>
          </w:p>
        </w:tc>
        <w:tc>
          <w:tcPr>
            <w:tcW w:w="3360" w:type="dxa"/>
            <w:tcBorders>
              <w:top w:val="single" w:sz="4" w:space="0" w:color="000000"/>
              <w:left w:val="single" w:sz="4" w:space="0" w:color="000000"/>
              <w:bottom w:val="single" w:sz="4" w:space="0" w:color="000000"/>
              <w:right w:val="single" w:sz="4" w:space="0" w:color="000000"/>
            </w:tcBorders>
          </w:tcPr>
          <w:p w14:paraId="4822C267" w14:textId="77777777" w:rsidR="00BC7E3A" w:rsidRPr="00560DBA" w:rsidRDefault="00BC7E3A">
            <w:pPr>
              <w:snapToGrid w:val="0"/>
              <w:spacing w:after="200" w:line="276" w:lineRule="auto"/>
              <w:rPr>
                <w:sz w:val="22"/>
                <w:szCs w:val="22"/>
              </w:rPr>
            </w:pPr>
          </w:p>
        </w:tc>
      </w:tr>
      <w:tr w:rsidR="00BC7E3A" w:rsidRPr="00560DBA" w14:paraId="491DA7C9" w14:textId="77777777">
        <w:tc>
          <w:tcPr>
            <w:tcW w:w="3259" w:type="dxa"/>
            <w:tcBorders>
              <w:top w:val="single" w:sz="4" w:space="0" w:color="000000"/>
              <w:left w:val="single" w:sz="4" w:space="0" w:color="000000"/>
              <w:bottom w:val="single" w:sz="4" w:space="0" w:color="000000"/>
            </w:tcBorders>
          </w:tcPr>
          <w:p w14:paraId="33ABB626" w14:textId="77777777" w:rsidR="00BC7E3A" w:rsidRPr="00560DBA" w:rsidRDefault="00BC7E3A">
            <w:pPr>
              <w:snapToGrid w:val="0"/>
              <w:spacing w:after="200" w:line="276" w:lineRule="auto"/>
              <w:rPr>
                <w:sz w:val="22"/>
                <w:szCs w:val="22"/>
              </w:rPr>
            </w:pPr>
          </w:p>
        </w:tc>
        <w:tc>
          <w:tcPr>
            <w:tcW w:w="3259" w:type="dxa"/>
            <w:tcBorders>
              <w:top w:val="single" w:sz="4" w:space="0" w:color="000000"/>
              <w:left w:val="single" w:sz="4" w:space="0" w:color="000000"/>
              <w:bottom w:val="single" w:sz="4" w:space="0" w:color="000000"/>
            </w:tcBorders>
          </w:tcPr>
          <w:p w14:paraId="5D778EAB" w14:textId="77777777" w:rsidR="00BC7E3A" w:rsidRPr="00560DBA" w:rsidRDefault="00BC7E3A">
            <w:pPr>
              <w:snapToGrid w:val="0"/>
              <w:spacing w:after="200" w:line="276" w:lineRule="auto"/>
              <w:rPr>
                <w:sz w:val="22"/>
                <w:szCs w:val="22"/>
              </w:rPr>
            </w:pPr>
          </w:p>
        </w:tc>
        <w:tc>
          <w:tcPr>
            <w:tcW w:w="3360" w:type="dxa"/>
            <w:tcBorders>
              <w:top w:val="single" w:sz="4" w:space="0" w:color="000000"/>
              <w:left w:val="single" w:sz="4" w:space="0" w:color="000000"/>
              <w:bottom w:val="single" w:sz="4" w:space="0" w:color="000000"/>
              <w:right w:val="single" w:sz="4" w:space="0" w:color="000000"/>
            </w:tcBorders>
          </w:tcPr>
          <w:p w14:paraId="4EA91F2C" w14:textId="77777777" w:rsidR="00BC7E3A" w:rsidRPr="00560DBA" w:rsidRDefault="00BC7E3A">
            <w:pPr>
              <w:snapToGrid w:val="0"/>
              <w:spacing w:after="200" w:line="276" w:lineRule="auto"/>
              <w:rPr>
                <w:sz w:val="22"/>
                <w:szCs w:val="22"/>
              </w:rPr>
            </w:pPr>
          </w:p>
        </w:tc>
      </w:tr>
      <w:tr w:rsidR="00BC7E3A" w:rsidRPr="00560DBA" w14:paraId="0FE371C2" w14:textId="77777777">
        <w:tc>
          <w:tcPr>
            <w:tcW w:w="3259" w:type="dxa"/>
            <w:tcBorders>
              <w:top w:val="single" w:sz="4" w:space="0" w:color="000000"/>
              <w:left w:val="single" w:sz="4" w:space="0" w:color="000000"/>
              <w:bottom w:val="single" w:sz="4" w:space="0" w:color="000000"/>
            </w:tcBorders>
          </w:tcPr>
          <w:p w14:paraId="11BAAAD4" w14:textId="77777777" w:rsidR="00BC7E3A" w:rsidRPr="00560DBA" w:rsidRDefault="00BC7E3A">
            <w:pPr>
              <w:snapToGrid w:val="0"/>
              <w:spacing w:after="200" w:line="276" w:lineRule="auto"/>
              <w:rPr>
                <w:sz w:val="22"/>
                <w:szCs w:val="22"/>
              </w:rPr>
            </w:pPr>
          </w:p>
        </w:tc>
        <w:tc>
          <w:tcPr>
            <w:tcW w:w="3259" w:type="dxa"/>
            <w:tcBorders>
              <w:top w:val="single" w:sz="4" w:space="0" w:color="000000"/>
              <w:left w:val="single" w:sz="4" w:space="0" w:color="000000"/>
              <w:bottom w:val="single" w:sz="4" w:space="0" w:color="000000"/>
            </w:tcBorders>
          </w:tcPr>
          <w:p w14:paraId="41385491" w14:textId="77777777" w:rsidR="00BC7E3A" w:rsidRPr="00560DBA" w:rsidRDefault="00BC7E3A">
            <w:pPr>
              <w:snapToGrid w:val="0"/>
              <w:spacing w:after="200" w:line="276" w:lineRule="auto"/>
              <w:rPr>
                <w:sz w:val="22"/>
                <w:szCs w:val="22"/>
              </w:rPr>
            </w:pPr>
          </w:p>
        </w:tc>
        <w:tc>
          <w:tcPr>
            <w:tcW w:w="3360" w:type="dxa"/>
            <w:tcBorders>
              <w:top w:val="single" w:sz="4" w:space="0" w:color="000000"/>
              <w:left w:val="single" w:sz="4" w:space="0" w:color="000000"/>
              <w:bottom w:val="single" w:sz="4" w:space="0" w:color="000000"/>
              <w:right w:val="single" w:sz="4" w:space="0" w:color="000000"/>
            </w:tcBorders>
          </w:tcPr>
          <w:p w14:paraId="29111871" w14:textId="77777777" w:rsidR="00BC7E3A" w:rsidRPr="00560DBA" w:rsidRDefault="00BC7E3A">
            <w:pPr>
              <w:snapToGrid w:val="0"/>
              <w:spacing w:after="200" w:line="276" w:lineRule="auto"/>
              <w:rPr>
                <w:sz w:val="22"/>
                <w:szCs w:val="22"/>
              </w:rPr>
            </w:pPr>
          </w:p>
        </w:tc>
      </w:tr>
    </w:tbl>
    <w:p w14:paraId="238FD6A0" w14:textId="77777777" w:rsidR="00BC7E3A" w:rsidRPr="00560DBA" w:rsidRDefault="00BC7E3A">
      <w:pPr>
        <w:spacing w:after="200" w:line="276" w:lineRule="auto"/>
      </w:pPr>
    </w:p>
    <w:p w14:paraId="602985F9" w14:textId="77777777" w:rsidR="00BC7E3A" w:rsidRPr="00560DBA" w:rsidRDefault="00BC7E3A">
      <w:pPr>
        <w:spacing w:after="200" w:line="276" w:lineRule="auto"/>
        <w:jc w:val="both"/>
        <w:rPr>
          <w:rFonts w:eastAsia="Calibri"/>
          <w:sz w:val="26"/>
          <w:szCs w:val="26"/>
        </w:rPr>
      </w:pPr>
      <w:r w:rsidRPr="00560DBA">
        <w:rPr>
          <w:rFonts w:eastAsia="Calibri"/>
          <w:b/>
        </w:rPr>
        <w:t>FIRMA DEI GENITORI</w:t>
      </w:r>
    </w:p>
    <w:p w14:paraId="34059718" w14:textId="77777777" w:rsidR="00BC7E3A" w:rsidRPr="00560DBA" w:rsidRDefault="00BC7E3A">
      <w:pPr>
        <w:spacing w:after="200" w:line="216" w:lineRule="auto"/>
        <w:rPr>
          <w:rFonts w:eastAsia="Calibri"/>
          <w:sz w:val="26"/>
          <w:szCs w:val="26"/>
        </w:rPr>
      </w:pPr>
      <w:r w:rsidRPr="00560DBA">
        <w:rPr>
          <w:rFonts w:eastAsia="Calibri"/>
          <w:sz w:val="26"/>
          <w:szCs w:val="26"/>
        </w:rPr>
        <w:t>___________________________</w:t>
      </w:r>
    </w:p>
    <w:p w14:paraId="5582544D" w14:textId="77777777" w:rsidR="00BC7E3A" w:rsidRPr="00560DBA" w:rsidRDefault="00BC7E3A">
      <w:pPr>
        <w:spacing w:after="200" w:line="216" w:lineRule="auto"/>
        <w:rPr>
          <w:rFonts w:eastAsia="Calibri"/>
          <w:sz w:val="26"/>
          <w:szCs w:val="26"/>
        </w:rPr>
      </w:pPr>
      <w:r w:rsidRPr="00560DBA">
        <w:rPr>
          <w:rFonts w:eastAsia="Calibri"/>
          <w:sz w:val="26"/>
          <w:szCs w:val="26"/>
        </w:rPr>
        <w:t>___________________________</w:t>
      </w:r>
    </w:p>
    <w:p w14:paraId="03E8ECFC" w14:textId="77777777" w:rsidR="00BC7E3A" w:rsidRPr="00560DBA" w:rsidRDefault="00BC7E3A">
      <w:pPr>
        <w:spacing w:after="200" w:line="276" w:lineRule="auto"/>
        <w:rPr>
          <w:rFonts w:eastAsia="Calibri"/>
          <w:sz w:val="26"/>
          <w:szCs w:val="26"/>
        </w:rPr>
      </w:pPr>
    </w:p>
    <w:p w14:paraId="19D83F50" w14:textId="77777777" w:rsidR="00BC7E3A" w:rsidRPr="00560DBA" w:rsidRDefault="00BC7E3A">
      <w:pPr>
        <w:spacing w:after="200" w:line="276" w:lineRule="auto"/>
        <w:rPr>
          <w:rFonts w:eastAsia="Calibri"/>
          <w:sz w:val="26"/>
          <w:szCs w:val="26"/>
        </w:rPr>
      </w:pPr>
      <w:r w:rsidRPr="00560DBA">
        <w:rPr>
          <w:rFonts w:eastAsia="Calibri"/>
          <w:b/>
        </w:rPr>
        <w:t>FIRMA DELL’ALLIEVO (per la scuola sec. di II gr.)</w:t>
      </w:r>
    </w:p>
    <w:p w14:paraId="1801A9A5" w14:textId="77777777" w:rsidR="00BC7E3A" w:rsidRPr="00560DBA" w:rsidRDefault="00BC7E3A">
      <w:pPr>
        <w:spacing w:after="200" w:line="216" w:lineRule="auto"/>
        <w:rPr>
          <w:rFonts w:eastAsia="Calibri"/>
          <w:sz w:val="26"/>
          <w:szCs w:val="26"/>
        </w:rPr>
      </w:pPr>
      <w:r w:rsidRPr="00560DBA">
        <w:rPr>
          <w:rFonts w:eastAsia="Calibri"/>
          <w:sz w:val="26"/>
          <w:szCs w:val="26"/>
        </w:rPr>
        <w:t>___________________________</w:t>
      </w:r>
    </w:p>
    <w:p w14:paraId="12D5E0A8" w14:textId="77777777" w:rsidR="00BC7E3A" w:rsidRPr="00560DBA" w:rsidRDefault="00BC7E3A">
      <w:pPr>
        <w:spacing w:after="200" w:line="216" w:lineRule="auto"/>
        <w:rPr>
          <w:rFonts w:eastAsia="Calibri"/>
          <w:sz w:val="26"/>
          <w:szCs w:val="26"/>
        </w:rPr>
      </w:pPr>
    </w:p>
    <w:p w14:paraId="32184BF9" w14:textId="77777777" w:rsidR="00BC7E3A" w:rsidRPr="00560DBA" w:rsidRDefault="00BC7E3A">
      <w:pPr>
        <w:spacing w:after="200" w:line="216" w:lineRule="auto"/>
        <w:rPr>
          <w:rFonts w:eastAsia="Calibri"/>
          <w:b/>
        </w:rPr>
      </w:pPr>
      <w:r w:rsidRPr="00560DBA">
        <w:rPr>
          <w:rFonts w:eastAsia="Calibri"/>
          <w:sz w:val="26"/>
          <w:szCs w:val="26"/>
        </w:rPr>
        <w:t>__________________, lì ___________</w:t>
      </w:r>
    </w:p>
    <w:p w14:paraId="6927591C" w14:textId="77777777" w:rsidR="00BC7E3A" w:rsidRPr="00560DBA" w:rsidRDefault="00BC7E3A">
      <w:pPr>
        <w:spacing w:after="200" w:line="216" w:lineRule="auto"/>
        <w:ind w:left="4956" w:firstLine="708"/>
        <w:rPr>
          <w:rFonts w:eastAsia="Calibri"/>
          <w:b/>
        </w:rPr>
      </w:pPr>
      <w:r w:rsidRPr="00560DBA">
        <w:rPr>
          <w:rFonts w:eastAsia="Calibri"/>
          <w:b/>
        </w:rPr>
        <w:t>IL DIRIGENTE SCOLASTICO</w:t>
      </w:r>
      <w:r w:rsidRPr="00560DBA">
        <w:rPr>
          <w:rFonts w:eastAsia="Calibri"/>
          <w:b/>
        </w:rPr>
        <w:tab/>
      </w:r>
    </w:p>
    <w:p w14:paraId="25927638" w14:textId="77777777" w:rsidR="00080CEE" w:rsidRPr="00560DBA" w:rsidRDefault="00080CEE">
      <w:pPr>
        <w:spacing w:after="200" w:line="216" w:lineRule="auto"/>
        <w:ind w:left="4956" w:firstLine="708"/>
        <w:rPr>
          <w:rFonts w:eastAsia="Calibri"/>
          <w:b/>
        </w:rPr>
      </w:pPr>
    </w:p>
    <w:p w14:paraId="7ECDFD29" w14:textId="77777777" w:rsidR="00080CEE" w:rsidRPr="00560DBA" w:rsidRDefault="00080CEE" w:rsidP="00080CEE">
      <w:pPr>
        <w:spacing w:after="200" w:line="216" w:lineRule="auto"/>
        <w:rPr>
          <w:rFonts w:eastAsia="Calibri"/>
          <w:b/>
        </w:rPr>
      </w:pPr>
    </w:p>
    <w:p w14:paraId="3F75FE4A" w14:textId="77777777" w:rsidR="00080CEE" w:rsidRDefault="00080CEE" w:rsidP="00080CEE">
      <w:pPr>
        <w:spacing w:after="200" w:line="216" w:lineRule="auto"/>
        <w:rPr>
          <w:rFonts w:eastAsia="Calibri"/>
          <w:b/>
        </w:rPr>
      </w:pPr>
    </w:p>
    <w:p w14:paraId="2CA9220B" w14:textId="77777777" w:rsidR="00560DBA" w:rsidRDefault="00560DBA" w:rsidP="00080CEE">
      <w:pPr>
        <w:spacing w:after="200" w:line="216" w:lineRule="auto"/>
        <w:rPr>
          <w:rFonts w:eastAsia="Calibri"/>
          <w:b/>
        </w:rPr>
      </w:pPr>
    </w:p>
    <w:p w14:paraId="6F8BCC92" w14:textId="77777777" w:rsidR="00560DBA" w:rsidRDefault="00560DBA" w:rsidP="00080CEE">
      <w:pPr>
        <w:spacing w:after="200" w:line="216" w:lineRule="auto"/>
        <w:rPr>
          <w:rFonts w:eastAsia="Calibri"/>
          <w:b/>
        </w:rPr>
      </w:pPr>
    </w:p>
    <w:p w14:paraId="6133EF4E" w14:textId="77777777" w:rsidR="00560DBA" w:rsidRDefault="00560DBA" w:rsidP="00080CEE">
      <w:pPr>
        <w:spacing w:after="200" w:line="216" w:lineRule="auto"/>
        <w:rPr>
          <w:rFonts w:eastAsia="Calibri"/>
          <w:b/>
        </w:rPr>
      </w:pPr>
    </w:p>
    <w:p w14:paraId="20705D54" w14:textId="77777777" w:rsidR="00560DBA" w:rsidRPr="00560DBA" w:rsidRDefault="00560DBA" w:rsidP="00080CEE">
      <w:pPr>
        <w:spacing w:after="200" w:line="216" w:lineRule="auto"/>
        <w:rPr>
          <w:rFonts w:eastAsia="Calibri"/>
          <w:b/>
        </w:rPr>
      </w:pPr>
    </w:p>
    <w:p w14:paraId="11B918C4" w14:textId="77777777" w:rsidR="00080CEE" w:rsidRPr="00560DBA" w:rsidRDefault="00080CEE" w:rsidP="00080CEE">
      <w:pPr>
        <w:spacing w:after="200" w:line="216" w:lineRule="auto"/>
        <w:rPr>
          <w:rFonts w:eastAsia="Calibri"/>
          <w:b/>
        </w:rPr>
      </w:pPr>
    </w:p>
    <w:p w14:paraId="04F7C1FE" w14:textId="77777777" w:rsidR="00080CEE" w:rsidRPr="00560DBA" w:rsidRDefault="00080CEE" w:rsidP="00080CEE">
      <w:pPr>
        <w:ind w:right="567"/>
        <w:jc w:val="center"/>
        <w:rPr>
          <w:b/>
          <w:sz w:val="36"/>
          <w:szCs w:val="36"/>
        </w:rPr>
      </w:pPr>
      <w:r w:rsidRPr="00560DBA">
        <w:rPr>
          <w:b/>
          <w:sz w:val="36"/>
          <w:szCs w:val="36"/>
        </w:rPr>
        <w:t>Indice</w:t>
      </w:r>
    </w:p>
    <w:p w14:paraId="2FD9D5E3" w14:textId="77777777" w:rsidR="00080CEE" w:rsidRPr="00560DBA" w:rsidRDefault="00080CEE" w:rsidP="00080CEE">
      <w:pPr>
        <w:ind w:right="567"/>
        <w:jc w:val="center"/>
        <w:rPr>
          <w:b/>
          <w:sz w:val="36"/>
          <w:szCs w:val="36"/>
        </w:rPr>
      </w:pPr>
    </w:p>
    <w:p w14:paraId="52EF2A2C" w14:textId="77777777" w:rsidR="00080CEE" w:rsidRPr="00560DBA" w:rsidRDefault="00080CEE" w:rsidP="00080CEE">
      <w:pPr>
        <w:pStyle w:val="Sommario1"/>
        <w:tabs>
          <w:tab w:val="clear" w:pos="9628"/>
          <w:tab w:val="right" w:leader="dot" w:pos="9638"/>
        </w:tabs>
        <w:rPr>
          <w:rFonts w:ascii="Times New Roman" w:hAnsi="Times New Roman" w:cs="Times New Roman"/>
        </w:rPr>
      </w:pPr>
      <w:r w:rsidRPr="00560DBA">
        <w:rPr>
          <w:rFonts w:ascii="Times New Roman" w:hAnsi="Times New Roman" w:cs="Times New Roman"/>
        </w:rPr>
        <w:t xml:space="preserve">SEZIONE A </w:t>
      </w:r>
      <w:r w:rsidRPr="00560DBA">
        <w:rPr>
          <w:rFonts w:ascii="Times New Roman" w:hAnsi="Times New Roman" w:cs="Times New Roman"/>
        </w:rPr>
        <w:tab/>
      </w:r>
    </w:p>
    <w:p w14:paraId="3C31C97A" w14:textId="77777777" w:rsidR="00080CEE" w:rsidRPr="00560DBA" w:rsidRDefault="00080CEE" w:rsidP="00080CEE">
      <w:pPr>
        <w:pStyle w:val="Sommario2"/>
        <w:tabs>
          <w:tab w:val="right" w:leader="dot" w:pos="9638"/>
        </w:tabs>
      </w:pPr>
      <w:r w:rsidRPr="00560DBA">
        <w:t>Dati Anagrafici e Informazioni Essenziali di Presentazione dell’Allievo</w:t>
      </w:r>
      <w:r w:rsidRPr="00560DBA">
        <w:tab/>
        <w:t>2</w:t>
      </w:r>
    </w:p>
    <w:p w14:paraId="5D0B31F3" w14:textId="77777777" w:rsidR="00080CEE" w:rsidRPr="00560DBA" w:rsidRDefault="00080CEE" w:rsidP="00080CEE">
      <w:pPr>
        <w:tabs>
          <w:tab w:val="right" w:leader="dot" w:pos="9638"/>
        </w:tabs>
      </w:pPr>
    </w:p>
    <w:p w14:paraId="11880EF2" w14:textId="77777777" w:rsidR="00080CEE" w:rsidRPr="00560DBA" w:rsidRDefault="00080CEE" w:rsidP="00080CEE">
      <w:pPr>
        <w:tabs>
          <w:tab w:val="right" w:leader="dot" w:pos="9638"/>
        </w:tabs>
      </w:pPr>
    </w:p>
    <w:p w14:paraId="2BB22153" w14:textId="77777777" w:rsidR="00080CEE" w:rsidRPr="00560DBA" w:rsidRDefault="00080CEE" w:rsidP="00080CEE">
      <w:pPr>
        <w:pStyle w:val="Sommario1"/>
        <w:tabs>
          <w:tab w:val="clear" w:pos="9628"/>
          <w:tab w:val="right" w:leader="dot" w:pos="9638"/>
        </w:tabs>
        <w:rPr>
          <w:rFonts w:ascii="Times New Roman" w:hAnsi="Times New Roman" w:cs="Times New Roman"/>
        </w:rPr>
      </w:pPr>
      <w:r w:rsidRPr="00560DBA">
        <w:rPr>
          <w:rFonts w:ascii="Times New Roman" w:hAnsi="Times New Roman" w:cs="Times New Roman"/>
        </w:rPr>
        <w:t xml:space="preserve">SEZIONE B </w:t>
      </w:r>
      <w:r w:rsidRPr="00560DBA">
        <w:rPr>
          <w:rFonts w:ascii="Times New Roman" w:hAnsi="Times New Roman" w:cs="Times New Roman"/>
        </w:rPr>
        <w:tab/>
      </w:r>
    </w:p>
    <w:p w14:paraId="6BB52499" w14:textId="77777777" w:rsidR="00080CEE" w:rsidRPr="00560DBA" w:rsidRDefault="00080CEE" w:rsidP="00080CEE">
      <w:pPr>
        <w:pStyle w:val="Sommario2"/>
        <w:tabs>
          <w:tab w:val="right" w:leader="dot" w:pos="9638"/>
        </w:tabs>
      </w:pPr>
    </w:p>
    <w:p w14:paraId="1F49EB4F" w14:textId="77777777" w:rsidR="00080CEE" w:rsidRPr="00560DBA" w:rsidRDefault="00080CEE" w:rsidP="00080CEE">
      <w:pPr>
        <w:pStyle w:val="Sommario2"/>
        <w:tabs>
          <w:tab w:val="right" w:leader="dot" w:pos="9638"/>
        </w:tabs>
      </w:pPr>
      <w:r w:rsidRPr="00560DBA">
        <w:t>Descrizione del</w:t>
      </w:r>
      <w:r w:rsidR="00560DBA" w:rsidRPr="00560DBA">
        <w:t>le abilità e dei comportamenti</w:t>
      </w:r>
      <w:r w:rsidR="00560DBA" w:rsidRPr="00560DBA">
        <w:tab/>
        <w:t>3</w:t>
      </w:r>
    </w:p>
    <w:p w14:paraId="71D4F490" w14:textId="77777777" w:rsidR="00080CEE" w:rsidRPr="00560DBA" w:rsidRDefault="00080CEE" w:rsidP="00080CEE">
      <w:pPr>
        <w:tabs>
          <w:tab w:val="right" w:leader="dot" w:pos="9638"/>
        </w:tabs>
      </w:pPr>
    </w:p>
    <w:p w14:paraId="11B7215D" w14:textId="77777777" w:rsidR="00080CEE" w:rsidRPr="00560DBA" w:rsidRDefault="00080CEE" w:rsidP="00080CEE">
      <w:pPr>
        <w:tabs>
          <w:tab w:val="right" w:leader="dot" w:pos="9638"/>
        </w:tabs>
      </w:pPr>
    </w:p>
    <w:p w14:paraId="3987B9BD" w14:textId="77777777" w:rsidR="00080CEE" w:rsidRPr="00560DBA" w:rsidRDefault="00080CEE" w:rsidP="00080CEE">
      <w:pPr>
        <w:pStyle w:val="Sommario1"/>
        <w:tabs>
          <w:tab w:val="clear" w:pos="9628"/>
          <w:tab w:val="right" w:leader="dot" w:pos="9638"/>
        </w:tabs>
        <w:rPr>
          <w:rFonts w:ascii="Times New Roman" w:hAnsi="Times New Roman" w:cs="Times New Roman"/>
        </w:rPr>
      </w:pPr>
      <w:r w:rsidRPr="00560DBA">
        <w:rPr>
          <w:rFonts w:ascii="Times New Roman" w:hAnsi="Times New Roman" w:cs="Times New Roman"/>
        </w:rPr>
        <w:t xml:space="preserve">SEZIONE C   </w:t>
      </w:r>
      <w:r w:rsidRPr="00560DBA">
        <w:rPr>
          <w:rFonts w:ascii="Times New Roman" w:hAnsi="Times New Roman" w:cs="Times New Roman"/>
        </w:rPr>
        <w:tab/>
      </w:r>
    </w:p>
    <w:p w14:paraId="26ED500B" w14:textId="77777777" w:rsidR="00080CEE" w:rsidRPr="00560DBA" w:rsidRDefault="00080CEE" w:rsidP="00080CEE">
      <w:pPr>
        <w:pStyle w:val="Sommario2"/>
        <w:tabs>
          <w:tab w:val="right" w:leader="dot" w:pos="9638"/>
        </w:tabs>
      </w:pPr>
    </w:p>
    <w:p w14:paraId="79247B4D" w14:textId="77777777" w:rsidR="00080CEE" w:rsidRPr="00560DBA" w:rsidRDefault="00080CEE" w:rsidP="00080CEE">
      <w:pPr>
        <w:pStyle w:val="Sommario2"/>
        <w:tabs>
          <w:tab w:val="right" w:leader="dot" w:pos="9638"/>
        </w:tabs>
      </w:pPr>
      <w:r w:rsidRPr="00560DBA">
        <w:t xml:space="preserve"> PATTO EDUCATIVO </w:t>
      </w:r>
      <w:r w:rsidRPr="00560DBA">
        <w:tab/>
        <w:t>4</w:t>
      </w:r>
    </w:p>
    <w:p w14:paraId="079B39DA" w14:textId="77777777" w:rsidR="00080CEE" w:rsidRPr="00560DBA" w:rsidRDefault="00080CEE" w:rsidP="00080CEE">
      <w:pPr>
        <w:pStyle w:val="Sommario1"/>
        <w:tabs>
          <w:tab w:val="clear" w:pos="9628"/>
          <w:tab w:val="right" w:leader="dot" w:pos="9638"/>
        </w:tabs>
        <w:rPr>
          <w:rFonts w:ascii="Times New Roman" w:hAnsi="Times New Roman" w:cs="Times New Roman"/>
        </w:rPr>
      </w:pPr>
    </w:p>
    <w:p w14:paraId="690723DA" w14:textId="77777777" w:rsidR="00080CEE" w:rsidRPr="00560DBA" w:rsidRDefault="00080CEE" w:rsidP="00080CEE">
      <w:pPr>
        <w:tabs>
          <w:tab w:val="left" w:pos="7513"/>
          <w:tab w:val="right" w:leader="dot" w:pos="9638"/>
        </w:tabs>
      </w:pPr>
    </w:p>
    <w:p w14:paraId="51F76339" w14:textId="77777777" w:rsidR="00080CEE" w:rsidRPr="00560DBA" w:rsidRDefault="00080CEE" w:rsidP="00080CEE">
      <w:pPr>
        <w:pStyle w:val="Sommario1"/>
        <w:tabs>
          <w:tab w:val="clear" w:pos="9628"/>
          <w:tab w:val="right" w:leader="dot" w:pos="9638"/>
        </w:tabs>
        <w:rPr>
          <w:rFonts w:ascii="Times New Roman" w:hAnsi="Times New Roman" w:cs="Times New Roman"/>
        </w:rPr>
      </w:pPr>
      <w:r w:rsidRPr="00560DBA">
        <w:rPr>
          <w:rFonts w:ascii="Times New Roman" w:hAnsi="Times New Roman" w:cs="Times New Roman"/>
        </w:rPr>
        <w:t xml:space="preserve">SEZIONE D: INTERVENTI EDUCATIVI E DIDATTICI </w:t>
      </w:r>
      <w:r w:rsidRPr="00560DBA">
        <w:rPr>
          <w:rFonts w:ascii="Times New Roman" w:hAnsi="Times New Roman" w:cs="Times New Roman"/>
        </w:rPr>
        <w:tab/>
      </w:r>
    </w:p>
    <w:p w14:paraId="1AA6534E" w14:textId="77777777" w:rsidR="00080CEE" w:rsidRPr="00560DBA" w:rsidRDefault="00080CEE" w:rsidP="00080CEE">
      <w:pPr>
        <w:pStyle w:val="Sommario2"/>
        <w:tabs>
          <w:tab w:val="right" w:leader="dot" w:pos="9638"/>
        </w:tabs>
      </w:pPr>
      <w:r w:rsidRPr="00560DBA">
        <w:t xml:space="preserve">Strategie di personalizzazione/individualizzazione </w:t>
      </w:r>
      <w:r w:rsidRPr="00560DBA">
        <w:tab/>
        <w:t>5</w:t>
      </w:r>
    </w:p>
    <w:p w14:paraId="79D6A9C1" w14:textId="77777777" w:rsidR="00080CEE" w:rsidRPr="00560DBA" w:rsidRDefault="00080CEE" w:rsidP="00080CEE">
      <w:pPr>
        <w:pStyle w:val="Sommario2"/>
        <w:tabs>
          <w:tab w:val="right" w:leader="dot" w:pos="9638"/>
        </w:tabs>
      </w:pPr>
    </w:p>
    <w:p w14:paraId="3B3B49D3" w14:textId="77777777" w:rsidR="00080CEE" w:rsidRPr="00560DBA" w:rsidRDefault="00080CEE" w:rsidP="00080CEE">
      <w:pPr>
        <w:tabs>
          <w:tab w:val="right" w:leader="dot" w:pos="9638"/>
        </w:tabs>
      </w:pPr>
    </w:p>
    <w:p w14:paraId="6C8BEF1A" w14:textId="77777777" w:rsidR="00080CEE" w:rsidRPr="00560DBA" w:rsidRDefault="00080CEE" w:rsidP="00080CEE">
      <w:pPr>
        <w:pStyle w:val="Sommario1"/>
        <w:tabs>
          <w:tab w:val="clear" w:pos="9628"/>
          <w:tab w:val="right" w:leader="dot" w:pos="9638"/>
        </w:tabs>
        <w:rPr>
          <w:rFonts w:ascii="Times New Roman" w:hAnsi="Times New Roman" w:cs="Times New Roman"/>
        </w:rPr>
      </w:pPr>
      <w:r w:rsidRPr="00560DBA">
        <w:rPr>
          <w:rFonts w:ascii="Times New Roman" w:hAnsi="Times New Roman" w:cs="Times New Roman"/>
        </w:rPr>
        <w:t xml:space="preserve">SEZIONE E: Quadro riassuntivo degli strumenti compensativi e delle misure dispensative </w:t>
      </w:r>
    </w:p>
    <w:p w14:paraId="4F60B546" w14:textId="77777777" w:rsidR="00080CEE" w:rsidRPr="00560DBA" w:rsidRDefault="00080CEE" w:rsidP="00080CEE">
      <w:pPr>
        <w:pStyle w:val="Sommario1"/>
        <w:tabs>
          <w:tab w:val="clear" w:pos="9628"/>
          <w:tab w:val="right" w:leader="dot" w:pos="9638"/>
        </w:tabs>
        <w:spacing w:line="200" w:lineRule="atLeast"/>
        <w:rPr>
          <w:rFonts w:ascii="Times New Roman" w:hAnsi="Times New Roman" w:cs="Times New Roman"/>
        </w:rPr>
      </w:pPr>
      <w:r w:rsidRPr="00560DBA">
        <w:rPr>
          <w:rFonts w:ascii="Times New Roman" w:hAnsi="Times New Roman" w:cs="Times New Roman"/>
        </w:rPr>
        <w:t xml:space="preserve">     </w:t>
      </w:r>
      <w:r w:rsidRPr="00560DBA">
        <w:rPr>
          <w:rFonts w:ascii="Times New Roman" w:hAnsi="Times New Roman" w:cs="Times New Roman"/>
          <w:color w:val="333333"/>
        </w:rPr>
        <w:t xml:space="preserve">Allegato 1 </w:t>
      </w:r>
      <w:r w:rsidRPr="00560DBA">
        <w:rPr>
          <w:rFonts w:ascii="Times New Roman" w:hAnsi="Times New Roman" w:cs="Times New Roman"/>
        </w:rPr>
        <w:t>misure dispensative</w:t>
      </w:r>
      <w:r w:rsidRPr="00560DBA">
        <w:rPr>
          <w:rStyle w:val="Rimandonotaapidipagina1"/>
          <w:rFonts w:ascii="Times New Roman" w:hAnsi="Times New Roman" w:cs="Times New Roman"/>
        </w:rPr>
        <w:t xml:space="preserve"> </w:t>
      </w:r>
      <w:r w:rsidRPr="00560DBA">
        <w:rPr>
          <w:rFonts w:ascii="Times New Roman" w:hAnsi="Times New Roman" w:cs="Times New Roman"/>
        </w:rPr>
        <w:t>(legge 170/10 e linee guida 12/07/11) e interventi di individualizzazione........................................................................................</w:t>
      </w:r>
      <w:r w:rsidR="00873959" w:rsidRPr="00560DBA">
        <w:rPr>
          <w:rFonts w:ascii="Times New Roman" w:hAnsi="Times New Roman" w:cs="Times New Roman"/>
        </w:rPr>
        <w:t>..............................</w:t>
      </w:r>
      <w:r w:rsidR="00560DBA">
        <w:rPr>
          <w:rFonts w:ascii="Times New Roman" w:hAnsi="Times New Roman" w:cs="Times New Roman"/>
        </w:rPr>
        <w:t>.</w:t>
      </w:r>
      <w:r w:rsidR="00873959" w:rsidRPr="00560DBA">
        <w:rPr>
          <w:rFonts w:ascii="Times New Roman" w:hAnsi="Times New Roman" w:cs="Times New Roman"/>
        </w:rPr>
        <w:t>7</w:t>
      </w:r>
    </w:p>
    <w:p w14:paraId="4C172FF2" w14:textId="77777777" w:rsidR="00080CEE" w:rsidRPr="00560DBA" w:rsidRDefault="00080CEE" w:rsidP="00560DBA">
      <w:pPr>
        <w:tabs>
          <w:tab w:val="left" w:pos="7513"/>
          <w:tab w:val="right" w:leader="dot" w:pos="9638"/>
        </w:tabs>
        <w:spacing w:line="200" w:lineRule="atLeast"/>
        <w:ind w:left="284"/>
        <w:rPr>
          <w:sz w:val="22"/>
          <w:szCs w:val="22"/>
        </w:rPr>
      </w:pPr>
      <w:r w:rsidRPr="00560DBA">
        <w:rPr>
          <w:sz w:val="22"/>
          <w:szCs w:val="22"/>
        </w:rPr>
        <w:t>Allegato 2 strumenti compensativi (legge 170/10 e linee guida 12/07/11)....</w:t>
      </w:r>
      <w:r w:rsidR="00873959" w:rsidRPr="00560DBA">
        <w:rPr>
          <w:sz w:val="22"/>
          <w:szCs w:val="22"/>
        </w:rPr>
        <w:t>..............................8</w:t>
      </w:r>
      <w:r w:rsidRPr="00560DBA">
        <w:rPr>
          <w:sz w:val="22"/>
          <w:szCs w:val="22"/>
        </w:rPr>
        <w:t xml:space="preserve">     </w:t>
      </w:r>
      <w:r w:rsidR="00560DBA">
        <w:rPr>
          <w:sz w:val="22"/>
          <w:szCs w:val="22"/>
        </w:rPr>
        <w:t xml:space="preserve">          </w:t>
      </w:r>
      <w:r w:rsidRPr="00560DBA">
        <w:rPr>
          <w:sz w:val="22"/>
          <w:szCs w:val="22"/>
        </w:rPr>
        <w:t>Allegato 3 metodologie d</w:t>
      </w:r>
      <w:r w:rsidR="00560DBA">
        <w:rPr>
          <w:sz w:val="22"/>
          <w:szCs w:val="22"/>
        </w:rPr>
        <w:t>idattiche …................</w:t>
      </w:r>
      <w:r w:rsidRPr="00560DBA">
        <w:rPr>
          <w:sz w:val="22"/>
          <w:szCs w:val="22"/>
        </w:rPr>
        <w:t>........................................</w:t>
      </w:r>
      <w:r w:rsidR="00873959" w:rsidRPr="00560DBA">
        <w:rPr>
          <w:sz w:val="22"/>
          <w:szCs w:val="22"/>
        </w:rPr>
        <w:t>...................................9</w:t>
      </w:r>
    </w:p>
    <w:p w14:paraId="309737DF" w14:textId="77777777" w:rsidR="00080CEE" w:rsidRPr="00560DBA" w:rsidRDefault="00080CEE" w:rsidP="00080CEE">
      <w:pPr>
        <w:tabs>
          <w:tab w:val="left" w:pos="7513"/>
          <w:tab w:val="right" w:leader="dot" w:pos="9638"/>
        </w:tabs>
        <w:spacing w:line="200" w:lineRule="atLeast"/>
      </w:pPr>
      <w:r w:rsidRPr="00560DBA">
        <w:rPr>
          <w:sz w:val="22"/>
          <w:szCs w:val="22"/>
        </w:rPr>
        <w:t xml:space="preserve">     Allegato 4 criteri di verifica e valutazione....................................................................................</w:t>
      </w:r>
      <w:r w:rsidR="00873959" w:rsidRPr="00560DBA">
        <w:rPr>
          <w:sz w:val="22"/>
          <w:szCs w:val="22"/>
        </w:rPr>
        <w:t>10</w:t>
      </w:r>
    </w:p>
    <w:p w14:paraId="34474180" w14:textId="77777777" w:rsidR="00080CEE" w:rsidRPr="00560DBA" w:rsidRDefault="00080CEE" w:rsidP="00080CEE">
      <w:pPr>
        <w:tabs>
          <w:tab w:val="left" w:pos="7513"/>
          <w:tab w:val="right" w:leader="dot" w:pos="9638"/>
        </w:tabs>
        <w:spacing w:line="200" w:lineRule="atLeast"/>
      </w:pPr>
    </w:p>
    <w:p w14:paraId="2CA89D06" w14:textId="77777777" w:rsidR="00080CEE" w:rsidRPr="00560DBA" w:rsidRDefault="00080CEE" w:rsidP="00080CEE">
      <w:pPr>
        <w:tabs>
          <w:tab w:val="left" w:pos="7513"/>
          <w:tab w:val="right" w:leader="dot" w:pos="9638"/>
        </w:tabs>
        <w:spacing w:line="200" w:lineRule="atLeast"/>
      </w:pPr>
    </w:p>
    <w:p w14:paraId="5B9CBAA2" w14:textId="77777777" w:rsidR="00080CEE" w:rsidRPr="00560DBA" w:rsidRDefault="00080CEE" w:rsidP="00080CEE">
      <w:pPr>
        <w:tabs>
          <w:tab w:val="left" w:pos="7513"/>
          <w:tab w:val="right" w:leader="dot" w:pos="9638"/>
        </w:tabs>
        <w:spacing w:line="200" w:lineRule="atLeast"/>
      </w:pPr>
    </w:p>
    <w:p w14:paraId="26B0AF52" w14:textId="77777777" w:rsidR="00080CEE" w:rsidRPr="00560DBA" w:rsidRDefault="00080CEE" w:rsidP="00080CEE">
      <w:pPr>
        <w:tabs>
          <w:tab w:val="left" w:pos="7513"/>
          <w:tab w:val="right" w:leader="dot" w:pos="9638"/>
        </w:tabs>
        <w:spacing w:line="200" w:lineRule="atLeast"/>
      </w:pPr>
      <w:r w:rsidRPr="00560DBA">
        <w:rPr>
          <w:sz w:val="22"/>
          <w:szCs w:val="22"/>
        </w:rPr>
        <w:t>FIRME delle parti coinvolte................................................................................</w:t>
      </w:r>
      <w:r w:rsidR="00873959" w:rsidRPr="00560DBA">
        <w:rPr>
          <w:sz w:val="22"/>
          <w:szCs w:val="22"/>
        </w:rPr>
        <w:t>..............................11</w:t>
      </w:r>
    </w:p>
    <w:p w14:paraId="6342A7CA" w14:textId="77777777" w:rsidR="00080CEE" w:rsidRPr="00560DBA" w:rsidRDefault="00080CEE" w:rsidP="00080CEE">
      <w:pPr>
        <w:spacing w:after="200" w:line="216" w:lineRule="auto"/>
        <w:rPr>
          <w:rFonts w:eastAsia="Calibri"/>
          <w:sz w:val="26"/>
          <w:szCs w:val="26"/>
        </w:rPr>
      </w:pPr>
    </w:p>
    <w:p w14:paraId="0F2BE9C5" w14:textId="77777777" w:rsidR="00873959" w:rsidRPr="00560DBA" w:rsidRDefault="00873959" w:rsidP="00080CEE">
      <w:pPr>
        <w:spacing w:after="200" w:line="216" w:lineRule="auto"/>
        <w:rPr>
          <w:rFonts w:eastAsia="Calibri"/>
          <w:sz w:val="26"/>
          <w:szCs w:val="26"/>
        </w:rPr>
      </w:pPr>
    </w:p>
    <w:p w14:paraId="22B3E7EF" w14:textId="77777777" w:rsidR="00BC7E3A" w:rsidRDefault="00BC7E3A">
      <w:pPr>
        <w:autoSpaceDE w:val="0"/>
        <w:ind w:left="4111"/>
        <w:jc w:val="right"/>
      </w:pPr>
      <w:r>
        <w:rPr>
          <w:rFonts w:ascii="Arial" w:eastAsia="Calibri" w:hAnsi="Arial" w:cs="Arial"/>
          <w:sz w:val="26"/>
          <w:szCs w:val="26"/>
        </w:rPr>
        <w:t>________________________________</w:t>
      </w:r>
      <w:r>
        <w:rPr>
          <w:rFonts w:ascii="Arial" w:eastAsia="Calibri" w:hAnsi="Arial" w:cs="Arial"/>
          <w:sz w:val="26"/>
          <w:szCs w:val="26"/>
        </w:rPr>
        <w:tab/>
      </w:r>
      <w:r>
        <w:rPr>
          <w:rFonts w:ascii="Arial" w:eastAsia="Calibri" w:hAnsi="Arial" w:cs="Arial"/>
          <w:sz w:val="26"/>
          <w:szCs w:val="26"/>
        </w:rPr>
        <w:tab/>
      </w:r>
      <w:r>
        <w:rPr>
          <w:rFonts w:ascii="Arial" w:eastAsia="Calibri" w:hAnsi="Arial" w:cs="Arial"/>
          <w:sz w:val="26"/>
          <w:szCs w:val="26"/>
        </w:rPr>
        <w:tab/>
      </w:r>
      <w:r>
        <w:rPr>
          <w:rFonts w:ascii="Arial" w:eastAsia="Calibri" w:hAnsi="Arial" w:cs="Arial"/>
          <w:sz w:val="26"/>
          <w:szCs w:val="26"/>
        </w:rPr>
        <w:tab/>
      </w:r>
      <w:r>
        <w:rPr>
          <w:rFonts w:ascii="Arial" w:eastAsia="Calibri" w:hAnsi="Arial" w:cs="Arial"/>
          <w:sz w:val="26"/>
          <w:szCs w:val="26"/>
        </w:rPr>
        <w:tab/>
      </w:r>
      <w:bookmarkStart w:id="4" w:name="_PictureBullets"/>
      <w:bookmarkEnd w:id="4"/>
    </w:p>
    <w:sectPr w:rsidR="00BC7E3A">
      <w:footerReference w:type="default" r:id="rId16"/>
      <w:pgSz w:w="11906" w:h="16838"/>
      <w:pgMar w:top="1134" w:right="1134" w:bottom="709" w:left="1134" w:header="720" w:footer="261"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1AF93" w14:textId="77777777" w:rsidR="008613F2" w:rsidRDefault="008613F2">
      <w:r>
        <w:separator/>
      </w:r>
    </w:p>
  </w:endnote>
  <w:endnote w:type="continuationSeparator" w:id="0">
    <w:p w14:paraId="745DE815" w14:textId="77777777" w:rsidR="008613F2" w:rsidRDefault="00861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OpenSymbol">
    <w:panose1 w:val="020B0604020202020204"/>
    <w:charset w:val="00"/>
    <w:family w:val="auto"/>
    <w:pitch w:val="variable"/>
    <w:sig w:usb0="800000AF" w:usb1="1001ECEA" w:usb2="00000000" w:usb3="00000000" w:csb0="80000001"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Lohit Hindi">
    <w:altName w:val="MS Mincho"/>
    <w:panose1 w:val="020B0604020202020204"/>
    <w:charset w:val="80"/>
    <w:family w:val="auto"/>
    <w:pitch w:val="variable"/>
  </w:font>
  <w:font w:name="Microsoft YaHei">
    <w:panose1 w:val="020B0503020204020204"/>
    <w:charset w:val="86"/>
    <w:family w:val="swiss"/>
    <w:pitch w:val="variable"/>
    <w:sig w:usb0="80000287" w:usb1="2ACF3C50" w:usb2="00000016" w:usb3="00000000" w:csb0="0004001F" w:csb1="00000000"/>
  </w:font>
  <w:font w:name="Liberation Sans">
    <w:panose1 w:val="020B0604020202020204"/>
    <w:charset w:val="00"/>
    <w:family w:val="swiss"/>
    <w:pitch w:val="variable"/>
    <w:sig w:usb0="E0000AFF" w:usb1="500078FF" w:usb2="00000021" w:usb3="00000000" w:csb0="000001BF" w:csb1="00000000"/>
  </w:font>
  <w:font w:name="DejaVu Sans">
    <w:panose1 w:val="020B0604020202020204"/>
    <w:charset w:val="00"/>
    <w:family w:val="swiss"/>
    <w:pitch w:val="variable"/>
    <w:sig w:usb0="E7002EFF" w:usb1="D200FDFF" w:usb2="0A24602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82C5C" w14:textId="77777777" w:rsidR="00D046CE" w:rsidRDefault="00D046C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5DF9E" w14:textId="77777777" w:rsidR="00BC7E3A" w:rsidRDefault="00BC7E3A">
    <w:pPr>
      <w:pStyle w:val="Pidipagina"/>
      <w:jc w:val="right"/>
    </w:pPr>
    <w:r>
      <w:fldChar w:fldCharType="begin"/>
    </w:r>
    <w:r>
      <w:instrText xml:space="preserve"> PAGE </w:instrText>
    </w:r>
    <w:r>
      <w:fldChar w:fldCharType="separate"/>
    </w:r>
    <w:r w:rsidR="004D5A05">
      <w:rPr>
        <w:noProof/>
      </w:rPr>
      <w:t>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85BA2" w14:textId="77777777" w:rsidR="00D046CE" w:rsidRDefault="00D046CE">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16DE1" w14:textId="77777777" w:rsidR="00BC7E3A" w:rsidRDefault="00BC7E3A">
    <w:pPr>
      <w:pStyle w:val="Pidipagina"/>
      <w:jc w:val="right"/>
    </w:pPr>
    <w:r>
      <w:fldChar w:fldCharType="begin"/>
    </w:r>
    <w:r>
      <w:instrText xml:space="preserve"> PAGE </w:instrText>
    </w:r>
    <w:r>
      <w:fldChar w:fldCharType="separate"/>
    </w:r>
    <w:r w:rsidR="004D5A05">
      <w:rPr>
        <w:noProof/>
      </w:rPr>
      <w:t>5</w:t>
    </w:r>
    <w:r>
      <w:fldChar w:fldCharType="end"/>
    </w:r>
  </w:p>
  <w:p w14:paraId="1FF0F96D" w14:textId="77777777" w:rsidR="00BC7E3A" w:rsidRDefault="00BC7E3A">
    <w:pPr>
      <w:pStyle w:val="Pidipa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AE6CE" w14:textId="77777777" w:rsidR="00BC7E3A" w:rsidRDefault="00BC7E3A">
    <w:pPr>
      <w:pStyle w:val="Pidipagina"/>
      <w:jc w:val="right"/>
    </w:pPr>
    <w:r>
      <w:fldChar w:fldCharType="begin"/>
    </w:r>
    <w:r>
      <w:instrText xml:space="preserve"> PAGE </w:instrText>
    </w:r>
    <w:r>
      <w:fldChar w:fldCharType="separate"/>
    </w:r>
    <w:r w:rsidR="004D5A05">
      <w:rPr>
        <w:noProof/>
      </w:rPr>
      <w:t>6</w:t>
    </w:r>
    <w:r>
      <w:fldChar w:fldCharType="end"/>
    </w:r>
  </w:p>
  <w:p w14:paraId="73952B8C" w14:textId="77777777" w:rsidR="00BC7E3A" w:rsidRDefault="00BC7E3A">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0748" w14:textId="77777777" w:rsidR="00BC7E3A" w:rsidRDefault="00BC7E3A">
    <w:pPr>
      <w:pStyle w:val="Pidipagina"/>
      <w:jc w:val="right"/>
    </w:pPr>
    <w:r>
      <w:fldChar w:fldCharType="begin"/>
    </w:r>
    <w:r>
      <w:instrText xml:space="preserve"> PAGE </w:instrText>
    </w:r>
    <w:r>
      <w:fldChar w:fldCharType="separate"/>
    </w:r>
    <w:r w:rsidR="004D5A05">
      <w:rPr>
        <w:noProof/>
      </w:rPr>
      <w:t>12</w:t>
    </w:r>
    <w:r>
      <w:fldChar w:fldCharType="end"/>
    </w:r>
  </w:p>
  <w:p w14:paraId="69FC5B93" w14:textId="77777777" w:rsidR="00BC7E3A" w:rsidRDefault="00BC7E3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5388A" w14:textId="77777777" w:rsidR="008613F2" w:rsidRDefault="008613F2">
      <w:r>
        <w:separator/>
      </w:r>
    </w:p>
  </w:footnote>
  <w:footnote w:type="continuationSeparator" w:id="0">
    <w:p w14:paraId="1D6E5C06" w14:textId="77777777" w:rsidR="008613F2" w:rsidRDefault="008613F2">
      <w:r>
        <w:continuationSeparator/>
      </w:r>
    </w:p>
  </w:footnote>
  <w:footnote w:id="1">
    <w:p w14:paraId="23E99B03" w14:textId="77777777" w:rsidR="00BC7E3A" w:rsidRDefault="00BC7E3A">
      <w:r>
        <w:rPr>
          <w:rStyle w:val="Caratteredellanota"/>
          <w:rFonts w:ascii="Arial" w:hAnsi="Arial"/>
        </w:rPr>
        <w:footnoteRef/>
      </w:r>
    </w:p>
    <w:p w14:paraId="53EC76D7" w14:textId="77777777" w:rsidR="00BC7E3A" w:rsidRDefault="00BC7E3A">
      <w:pPr>
        <w:pStyle w:val="Testonotaapidipagina"/>
        <w:pageBreakBefore/>
      </w:pPr>
      <w:r>
        <w:tab/>
        <w:t xml:space="preserve"> </w:t>
      </w:r>
      <w:r>
        <w:rPr>
          <w:lang w:val="it-IT"/>
        </w:rPr>
        <w:t xml:space="preserve">Si ricorda che per molti allievi (es. con DSA o svantaggio), </w:t>
      </w:r>
      <w:r>
        <w:rPr>
          <w:b/>
          <w:lang w:val="it-IT"/>
        </w:rPr>
        <w:t>la scelta della dispensa</w:t>
      </w:r>
      <w:r>
        <w:rPr>
          <w:lang w:val="it-IT"/>
        </w:rPr>
        <w:t xml:space="preserve"> da un obiettivo di apprendimento </w:t>
      </w:r>
      <w:r>
        <w:rPr>
          <w:b/>
          <w:lang w:val="it-IT"/>
        </w:rPr>
        <w:t>deve rappresentare l’ultima  opzione</w:t>
      </w:r>
      <w:r>
        <w:rPr>
          <w:lang w:val="it-I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874ED" w14:textId="77777777" w:rsidR="00D046CE" w:rsidRDefault="00D046C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81603" w14:textId="77777777" w:rsidR="00D046CE" w:rsidRDefault="00D046CE">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D2BF2" w14:textId="77777777" w:rsidR="00D046CE" w:rsidRDefault="00D046C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olo1"/>
      <w:suff w:val="nothing"/>
      <w:lvlText w:val=""/>
      <w:lvlJc w:val="left"/>
      <w:pPr>
        <w:tabs>
          <w:tab w:val="num" w:pos="0"/>
        </w:tabs>
        <w:ind w:left="432" w:hanging="432"/>
      </w:pPr>
      <w:rPr>
        <w:rFonts w:ascii="Verdana" w:eastAsia="Times New Roman" w:hAnsi="Verdana" w:cs="Times New Roman"/>
      </w:rPr>
    </w:lvl>
    <w:lvl w:ilvl="1">
      <w:start w:val="1"/>
      <w:numFmt w:val="none"/>
      <w:pStyle w:val="Titolo2"/>
      <w:suff w:val="nothing"/>
      <w:lvlText w:val=""/>
      <w:lvlJc w:val="left"/>
      <w:pPr>
        <w:tabs>
          <w:tab w:val="num" w:pos="0"/>
        </w:tabs>
        <w:ind w:left="576" w:hanging="576"/>
      </w:pPr>
      <w:rPr>
        <w:rFonts w:ascii="Courier New" w:hAnsi="Courier New" w:cs="Courier New"/>
      </w:rPr>
    </w:lvl>
    <w:lvl w:ilvl="2">
      <w:start w:val="1"/>
      <w:numFmt w:val="none"/>
      <w:pStyle w:val="Titolo3"/>
      <w:suff w:val="nothing"/>
      <w:lvlText w:val=""/>
      <w:lvlJc w:val="left"/>
      <w:pPr>
        <w:tabs>
          <w:tab w:val="num" w:pos="0"/>
        </w:tabs>
        <w:ind w:left="720" w:hanging="720"/>
      </w:pPr>
      <w:rPr>
        <w:rFonts w:ascii="Wingdings" w:hAnsi="Wingdings" w:cs="Wingdings"/>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Wingdings" w:hAnsi="Wingdings" w:cs="Wingdings"/>
        <w:color w:val="auto"/>
        <w:w w:val="105"/>
        <w:sz w:val="20"/>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Wingdings" w:hAnsi="Wingdings" w:cs="Wingdings"/>
      </w:r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896" w:hanging="360"/>
      </w:pPr>
      <w:rPr>
        <w:rFonts w:ascii="Wingdings" w:hAnsi="Wingdings" w:cs="Wingdings"/>
        <w:color w:val="auto"/>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54" w:hanging="360"/>
      </w:pPr>
      <w:rPr>
        <w:rFonts w:ascii="Arial" w:hAnsi="Arial" w:cs="Arial"/>
      </w:rPr>
    </w:lvl>
  </w:abstractNum>
  <w:abstractNum w:abstractNumId="5" w15:restartNumberingAfterBreak="0">
    <w:nsid w:val="00000006"/>
    <w:multiLevelType w:val="singleLevel"/>
    <w:tmpl w:val="00000006"/>
    <w:name w:val="WW8Num6"/>
    <w:lvl w:ilvl="0">
      <w:start w:val="1"/>
      <w:numFmt w:val="bullet"/>
      <w:lvlText w:val=""/>
      <w:lvlJc w:val="left"/>
      <w:pPr>
        <w:tabs>
          <w:tab w:val="num" w:pos="0"/>
        </w:tabs>
        <w:ind w:left="360" w:hanging="360"/>
      </w:pPr>
      <w:rPr>
        <w:rFonts w:ascii="Wingdings" w:hAnsi="Wingdings" w:cs="Wingdings"/>
        <w:color w:val="auto"/>
      </w:rPr>
    </w:lvl>
  </w:abstractNum>
  <w:abstractNum w:abstractNumId="6" w15:restartNumberingAfterBreak="0">
    <w:nsid w:val="00000007"/>
    <w:multiLevelType w:val="singleLevel"/>
    <w:tmpl w:val="00000007"/>
    <w:name w:val="WW8Num7"/>
    <w:lvl w:ilvl="0">
      <w:start w:val="1"/>
      <w:numFmt w:val="bullet"/>
      <w:lvlText w:val=""/>
      <w:lvlJc w:val="left"/>
      <w:pPr>
        <w:tabs>
          <w:tab w:val="num" w:pos="644"/>
        </w:tabs>
        <w:ind w:left="644" w:hanging="360"/>
      </w:pPr>
      <w:rPr>
        <w:rFonts w:ascii="Wingdings" w:hAnsi="Wingdings" w:cs="Symbol"/>
      </w:rPr>
    </w:lvl>
  </w:abstractNum>
  <w:abstractNum w:abstractNumId="7" w15:restartNumberingAfterBreak="0">
    <w:nsid w:val="00000008"/>
    <w:multiLevelType w:val="singleLevel"/>
    <w:tmpl w:val="00000008"/>
    <w:name w:val="WW8Num8"/>
    <w:lvl w:ilvl="0">
      <w:start w:val="1"/>
      <w:numFmt w:val="bullet"/>
      <w:lvlText w:val=""/>
      <w:lvlJc w:val="left"/>
      <w:pPr>
        <w:tabs>
          <w:tab w:val="num" w:pos="0"/>
        </w:tabs>
        <w:ind w:left="360" w:hanging="360"/>
      </w:pPr>
      <w:rPr>
        <w:rFonts w:ascii="Wingdings" w:hAnsi="Wingdings" w:cs="Symbol"/>
      </w:rPr>
    </w:lvl>
  </w:abstractNum>
  <w:num w:numId="1" w16cid:durableId="926578823">
    <w:abstractNumId w:val="0"/>
  </w:num>
  <w:num w:numId="2" w16cid:durableId="1753041737">
    <w:abstractNumId w:val="1"/>
  </w:num>
  <w:num w:numId="3" w16cid:durableId="1076633113">
    <w:abstractNumId w:val="2"/>
  </w:num>
  <w:num w:numId="4" w16cid:durableId="816845401">
    <w:abstractNumId w:val="3"/>
  </w:num>
  <w:num w:numId="5" w16cid:durableId="589048769">
    <w:abstractNumId w:val="4"/>
  </w:num>
  <w:num w:numId="6" w16cid:durableId="133330507">
    <w:abstractNumId w:val="5"/>
  </w:num>
  <w:num w:numId="7" w16cid:durableId="167717347">
    <w:abstractNumId w:val="6"/>
  </w:num>
  <w:num w:numId="8" w16cid:durableId="9257234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1"/>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7B1"/>
    <w:rsid w:val="00002E90"/>
    <w:rsid w:val="000037B1"/>
    <w:rsid w:val="00080CEE"/>
    <w:rsid w:val="000B0300"/>
    <w:rsid w:val="001A5730"/>
    <w:rsid w:val="001F6297"/>
    <w:rsid w:val="00390260"/>
    <w:rsid w:val="004D5A05"/>
    <w:rsid w:val="00523606"/>
    <w:rsid w:val="0052713B"/>
    <w:rsid w:val="00560DBA"/>
    <w:rsid w:val="008613F2"/>
    <w:rsid w:val="00873959"/>
    <w:rsid w:val="00873E99"/>
    <w:rsid w:val="009B2753"/>
    <w:rsid w:val="009B7A91"/>
    <w:rsid w:val="00A44AD7"/>
    <w:rsid w:val="00A715F7"/>
    <w:rsid w:val="00AC667D"/>
    <w:rsid w:val="00BC7E3A"/>
    <w:rsid w:val="00C56299"/>
    <w:rsid w:val="00C67EDA"/>
    <w:rsid w:val="00C96267"/>
    <w:rsid w:val="00CD3741"/>
    <w:rsid w:val="00D046CE"/>
    <w:rsid w:val="00D82F17"/>
    <w:rsid w:val="00E15645"/>
    <w:rsid w:val="00F80D3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03922E2"/>
  <w15:chartTrackingRefBased/>
  <w15:docId w15:val="{74121826-AF22-44F5-ABBE-E6E077733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rPr>
      <w:kern w:val="1"/>
      <w:sz w:val="24"/>
      <w:szCs w:val="24"/>
      <w:lang w:eastAsia="ar-SA"/>
    </w:rPr>
  </w:style>
  <w:style w:type="paragraph" w:styleId="Titolo1">
    <w:name w:val="heading 1"/>
    <w:basedOn w:val="Normale"/>
    <w:next w:val="Normale"/>
    <w:qFormat/>
    <w:pPr>
      <w:keepNext/>
      <w:numPr>
        <w:numId w:val="1"/>
      </w:numPr>
      <w:spacing w:before="240" w:after="60"/>
      <w:outlineLvl w:val="0"/>
    </w:pPr>
    <w:rPr>
      <w:rFonts w:ascii="Cambria" w:hAnsi="Cambria" w:cs="Cambria"/>
      <w:b/>
      <w:bCs/>
      <w:sz w:val="32"/>
      <w:szCs w:val="32"/>
      <w:lang w:val="x-none"/>
    </w:rPr>
  </w:style>
  <w:style w:type="paragraph" w:styleId="Titolo2">
    <w:name w:val="heading 2"/>
    <w:basedOn w:val="Normale"/>
    <w:next w:val="Normale"/>
    <w:qFormat/>
    <w:pPr>
      <w:keepNext/>
      <w:numPr>
        <w:ilvl w:val="1"/>
        <w:numId w:val="1"/>
      </w:numPr>
      <w:spacing w:before="240" w:after="60"/>
      <w:outlineLvl w:val="1"/>
    </w:pPr>
    <w:rPr>
      <w:rFonts w:ascii="Cambria" w:hAnsi="Cambria" w:cs="Cambria"/>
      <w:b/>
      <w:bCs/>
      <w:i/>
      <w:iCs/>
      <w:sz w:val="28"/>
      <w:szCs w:val="28"/>
      <w:lang w:val="x-none"/>
    </w:rPr>
  </w:style>
  <w:style w:type="paragraph" w:styleId="Titolo3">
    <w:name w:val="heading 3"/>
    <w:basedOn w:val="Normale"/>
    <w:next w:val="Normale"/>
    <w:qFormat/>
    <w:pPr>
      <w:keepNext/>
      <w:numPr>
        <w:ilvl w:val="2"/>
        <w:numId w:val="1"/>
      </w:numPr>
      <w:suppressAutoHyphens w:val="0"/>
      <w:spacing w:before="240" w:after="60"/>
      <w:outlineLvl w:val="2"/>
    </w:pPr>
    <w:rPr>
      <w:rFonts w:ascii="Arial" w:hAnsi="Arial" w:cs="Arial"/>
      <w:b/>
      <w:bCs/>
      <w:sz w:val="26"/>
      <w:szCs w:val="26"/>
      <w:lang w:val="x-none"/>
    </w:rPr>
  </w:style>
  <w:style w:type="paragraph" w:styleId="Titolo6">
    <w:name w:val="heading 6"/>
    <w:basedOn w:val="Normale"/>
    <w:next w:val="Normale"/>
    <w:qFormat/>
    <w:pPr>
      <w:spacing w:before="240" w:after="60"/>
      <w:outlineLvl w:val="5"/>
    </w:pPr>
    <w:rPr>
      <w:rFonts w:ascii="Calibri" w:hAnsi="Calibri"/>
      <w:b/>
      <w:bCs/>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ascii="Verdana" w:eastAsia="Times New Roman" w:hAnsi="Verdana"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rPr>
      <w:rFonts w:ascii="Symbol" w:hAnsi="Symbol" w:cs="Symbol"/>
    </w:rPr>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Wingdings" w:hAnsi="Wingdings" w:cs="Wingdings"/>
      <w:color w:val="auto"/>
      <w:w w:val="105"/>
      <w:sz w:val="20"/>
    </w:rPr>
  </w:style>
  <w:style w:type="character" w:customStyle="1" w:styleId="WW8Num3z0">
    <w:name w:val="WW8Num3z0"/>
    <w:rPr>
      <w:rFonts w:ascii="Wingdings" w:hAnsi="Wingdings" w:cs="Wingdings"/>
    </w:rPr>
  </w:style>
  <w:style w:type="character" w:customStyle="1" w:styleId="WW8Num4z0">
    <w:name w:val="WW8Num4z0"/>
    <w:rPr>
      <w:rFonts w:ascii="Wingdings" w:hAnsi="Wingdings" w:cs="Wingdings"/>
      <w:color w:val="auto"/>
    </w:rPr>
  </w:style>
  <w:style w:type="character" w:customStyle="1" w:styleId="WW8Num5z0">
    <w:name w:val="WW8Num5z0"/>
    <w:rPr>
      <w:rFonts w:ascii="Arial" w:hAnsi="Arial" w:cs="Arial"/>
    </w:rPr>
  </w:style>
  <w:style w:type="character" w:customStyle="1" w:styleId="WW8Num6z0">
    <w:name w:val="WW8Num6z0"/>
    <w:rPr>
      <w:rFonts w:ascii="Wingdings" w:hAnsi="Wingdings" w:cs="Wingdings"/>
      <w:color w:val="auto"/>
    </w:rPr>
  </w:style>
  <w:style w:type="character" w:customStyle="1" w:styleId="WW8Num7z0">
    <w:name w:val="WW8Num7z0"/>
    <w:rPr>
      <w:rFonts w:ascii="Symbol" w:hAnsi="Symbol" w:cs="Symbol"/>
    </w:rPr>
  </w:style>
  <w:style w:type="character" w:customStyle="1" w:styleId="WW8Num8z0">
    <w:name w:val="WW8Num8z0"/>
    <w:rPr>
      <w:rFonts w:ascii="Symbol" w:hAnsi="Symbol" w:cs="Symbol"/>
    </w:rPr>
  </w:style>
  <w:style w:type="character" w:customStyle="1" w:styleId="WW8Num9z0">
    <w:name w:val="WW8Num9z0"/>
    <w:rPr>
      <w:rFonts w:ascii="Wingdings" w:hAnsi="Wingdings" w:cs="Wingdings"/>
      <w:color w:val="auto"/>
    </w:rPr>
  </w:style>
  <w:style w:type="character" w:customStyle="1" w:styleId="WW8Num10z0">
    <w:name w:val="WW8Num10z0"/>
    <w:rPr>
      <w:rFonts w:ascii="Wingdings" w:hAnsi="Wingdings" w:cs="Wingdings"/>
    </w:rPr>
  </w:style>
  <w:style w:type="character" w:customStyle="1" w:styleId="WW8Num11z0">
    <w:name w:val="WW8Num11z0"/>
    <w:rPr>
      <w:b/>
    </w:rPr>
  </w:style>
  <w:style w:type="character" w:customStyle="1" w:styleId="WW8Num12z0">
    <w:name w:val="WW8Num12z0"/>
    <w:rPr>
      <w:rFonts w:ascii="Wingdings" w:hAnsi="Wingdings" w:cs="Wingdings"/>
    </w:rPr>
  </w:style>
  <w:style w:type="character" w:customStyle="1" w:styleId="WW8Num13z0">
    <w:name w:val="WW8Num13z0"/>
    <w:rPr>
      <w:rFonts w:ascii="Symbol" w:hAnsi="Symbol" w:cs="Symbol"/>
    </w:rPr>
  </w:style>
  <w:style w:type="character" w:customStyle="1" w:styleId="WW8Num14z0">
    <w:name w:val="WW8Num14z0"/>
    <w:rPr>
      <w:rFonts w:ascii="Wingdings" w:hAnsi="Wingdings" w:cs="Wingdings"/>
      <w:color w:val="548DD4"/>
    </w:rPr>
  </w:style>
  <w:style w:type="character" w:customStyle="1" w:styleId="WW8Num15z0">
    <w:name w:val="WW8Num15z0"/>
    <w:rPr>
      <w:rFonts w:ascii="Courier New" w:hAnsi="Courier New" w:cs="Courier New"/>
    </w:rPr>
  </w:style>
  <w:style w:type="character" w:customStyle="1" w:styleId="WW8Num15z1">
    <w:name w:val="WW8Num15z1"/>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Wingdings" w:hAnsi="Wingdings" w:cs="Wingdings"/>
      <w:sz w:val="22"/>
      <w:szCs w:val="22"/>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Courier New" w:hAnsi="Courier New" w:cs="Courier New"/>
      <w:sz w:val="22"/>
      <w:szCs w:val="22"/>
    </w:rPr>
  </w:style>
  <w:style w:type="character" w:customStyle="1" w:styleId="WW8Num17z1">
    <w:name w:val="WW8Num17z1"/>
    <w:rPr>
      <w:rFonts w:ascii="OpenSymbol" w:hAnsi="OpenSymbol" w:cs="OpenSymbol"/>
    </w:rPr>
  </w:style>
  <w:style w:type="character" w:customStyle="1" w:styleId="WW8Num18z0">
    <w:name w:val="WW8Num18z0"/>
    <w:rPr>
      <w:rFonts w:ascii="Wingdings" w:hAnsi="Wingdings" w:cs="Wingdings"/>
    </w:rPr>
  </w:style>
  <w:style w:type="character" w:customStyle="1" w:styleId="Carpredefinitoparagrafo3">
    <w:name w:val="Car. predefinito paragrafo3"/>
  </w:style>
  <w:style w:type="character" w:customStyle="1" w:styleId="Absatz-Standardschriftart">
    <w:name w:val="Absatz-Standardschriftart"/>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3z1">
    <w:name w:val="WW8Num3z1"/>
    <w:rPr>
      <w:rFonts w:ascii="Courier New" w:hAnsi="Courier New" w:cs="Courier New"/>
    </w:rPr>
  </w:style>
  <w:style w:type="character" w:customStyle="1" w:styleId="WW8Num3z3">
    <w:name w:val="WW8Num3z3"/>
    <w:rPr>
      <w:rFonts w:ascii="Symbol" w:hAnsi="Symbol" w:cs="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4z3">
    <w:name w:val="WW8Num4z3"/>
    <w:rPr>
      <w:rFonts w:ascii="Symbol" w:hAnsi="Symbol" w:cs="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5z3">
    <w:name w:val="WW8Num5z3"/>
    <w:rPr>
      <w:rFonts w:ascii="Symbol" w:hAnsi="Symbol" w:cs="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6z3">
    <w:name w:val="WW8Num6z3"/>
    <w:rPr>
      <w:rFonts w:ascii="Symbol" w:hAnsi="Symbol" w:cs="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9z3">
    <w:name w:val="WW8Num9z3"/>
    <w:rPr>
      <w:rFonts w:ascii="Symbol" w:hAnsi="Symbol" w:cs="Symbol"/>
    </w:rPr>
  </w:style>
  <w:style w:type="character" w:customStyle="1" w:styleId="WW8Num10z1">
    <w:name w:val="WW8Num10z1"/>
    <w:rPr>
      <w:rFonts w:ascii="Courier New" w:hAnsi="Courier New" w:cs="Courier New"/>
    </w:rPr>
  </w:style>
  <w:style w:type="character" w:customStyle="1" w:styleId="WW8Num10z3">
    <w:name w:val="WW8Num10z3"/>
    <w:rPr>
      <w:rFonts w:ascii="Symbol" w:hAnsi="Symbol" w:cs="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8Num14z1">
    <w:name w:val="WW8Num14z1"/>
    <w:rPr>
      <w:rFonts w:ascii="Courier New" w:hAnsi="Courier New" w:cs="Courier New"/>
    </w:rPr>
  </w:style>
  <w:style w:type="character" w:customStyle="1" w:styleId="WW8Num14z3">
    <w:name w:val="WW8Num14z3"/>
    <w:rPr>
      <w:rFonts w:ascii="Symbol" w:hAnsi="Symbol" w:cs="Symbol"/>
    </w:rPr>
  </w:style>
  <w:style w:type="character" w:customStyle="1" w:styleId="WW8Num17z2">
    <w:name w:val="WW8Num17z2"/>
    <w:rPr>
      <w:rFonts w:ascii="Wingdings" w:hAnsi="Wingdings" w:cs="Wingdings"/>
    </w:rPr>
  </w:style>
  <w:style w:type="character" w:customStyle="1" w:styleId="WW8Num17z3">
    <w:name w:val="WW8Num17z3"/>
    <w:rPr>
      <w:rFonts w:ascii="Symbol" w:hAnsi="Symbol" w:cs="Symbol"/>
    </w:rPr>
  </w:style>
  <w:style w:type="character" w:customStyle="1" w:styleId="WW8Num18z1">
    <w:name w:val="WW8Num18z1"/>
    <w:rPr>
      <w:rFonts w:ascii="Courier New" w:hAnsi="Courier New" w:cs="Courier New"/>
    </w:rPr>
  </w:style>
  <w:style w:type="character" w:customStyle="1" w:styleId="WW8Num18z3">
    <w:name w:val="WW8Num18z3"/>
    <w:rPr>
      <w:rFonts w:ascii="Symbol" w:hAnsi="Symbol" w:cs="Symbol"/>
    </w:rPr>
  </w:style>
  <w:style w:type="character" w:customStyle="1" w:styleId="WW8Num19z0">
    <w:name w:val="WW8Num19z0"/>
    <w:rPr>
      <w:color w:val="auto"/>
    </w:rPr>
  </w:style>
  <w:style w:type="character" w:customStyle="1" w:styleId="Carpredefinitoparagrafo2">
    <w:name w:val="Car. predefinito paragrafo2"/>
  </w:style>
  <w:style w:type="character" w:customStyle="1" w:styleId="WW-Absatz-Standardschriftart">
    <w:name w:val="WW-Absatz-Standardschriftart"/>
  </w:style>
  <w:style w:type="character" w:customStyle="1" w:styleId="Carpredefinitoparagrafo1">
    <w:name w:val="Car. predefinito paragrafo1"/>
  </w:style>
  <w:style w:type="character" w:customStyle="1" w:styleId="CarattereCarattere3">
    <w:name w:val="Carattere Carattere3"/>
    <w:rPr>
      <w:sz w:val="24"/>
      <w:szCs w:val="24"/>
    </w:rPr>
  </w:style>
  <w:style w:type="character" w:customStyle="1" w:styleId="CarattereCarattere2">
    <w:name w:val="Carattere Carattere2"/>
    <w:rPr>
      <w:sz w:val="24"/>
      <w:szCs w:val="24"/>
    </w:rPr>
  </w:style>
  <w:style w:type="character" w:styleId="Numeropagina">
    <w:name w:val="page number"/>
  </w:style>
  <w:style w:type="character" w:customStyle="1" w:styleId="CharacterStyle2">
    <w:name w:val="Character Style 2"/>
    <w:rPr>
      <w:rFonts w:ascii="Arial" w:hAnsi="Arial" w:cs="Arial"/>
      <w:sz w:val="24"/>
    </w:rPr>
  </w:style>
  <w:style w:type="character" w:customStyle="1" w:styleId="CitazioneCarattere">
    <w:name w:val="Citazione Carattere"/>
    <w:rPr>
      <w:rFonts w:ascii="Calibri" w:eastAsia="Calibri" w:hAnsi="Calibri" w:cs="Calibri"/>
      <w:i/>
      <w:iCs/>
      <w:color w:val="000000"/>
      <w:sz w:val="22"/>
      <w:szCs w:val="22"/>
    </w:rPr>
  </w:style>
  <w:style w:type="character" w:customStyle="1" w:styleId="Caratteredellanota">
    <w:name w:val="Carattere della nota"/>
    <w:rPr>
      <w:rFonts w:cs="Times New Roman"/>
      <w:vertAlign w:val="superscript"/>
    </w:rPr>
  </w:style>
  <w:style w:type="character" w:customStyle="1" w:styleId="CarattereCarattere4">
    <w:name w:val="Carattere Carattere4"/>
    <w:rPr>
      <w:rFonts w:ascii="Arial" w:hAnsi="Arial" w:cs="Arial"/>
      <w:b/>
      <w:bCs/>
      <w:sz w:val="26"/>
      <w:szCs w:val="26"/>
    </w:rPr>
  </w:style>
  <w:style w:type="character" w:customStyle="1" w:styleId="CarattereCarattere1">
    <w:name w:val="Carattere Carattere1"/>
  </w:style>
  <w:style w:type="character" w:customStyle="1" w:styleId="Rimandonotaapidipagina1">
    <w:name w:val="Rimando nota a piè di pagina1"/>
    <w:rPr>
      <w:vertAlign w:val="superscript"/>
    </w:rPr>
  </w:style>
  <w:style w:type="character" w:customStyle="1" w:styleId="CarattereCarattere6">
    <w:name w:val="Carattere Carattere6"/>
    <w:rPr>
      <w:rFonts w:ascii="Cambria" w:eastAsia="Times New Roman" w:hAnsi="Cambria" w:cs="Times New Roman"/>
      <w:b/>
      <w:bCs/>
      <w:kern w:val="1"/>
      <w:sz w:val="32"/>
      <w:szCs w:val="32"/>
    </w:rPr>
  </w:style>
  <w:style w:type="character" w:customStyle="1" w:styleId="CorpotestoCarattereCarattere">
    <w:name w:val="Corpo testo Carattere Carattere"/>
    <w:rPr>
      <w:sz w:val="24"/>
      <w:szCs w:val="24"/>
    </w:rPr>
  </w:style>
  <w:style w:type="character" w:customStyle="1" w:styleId="CarattereCarattere5">
    <w:name w:val="Carattere Carattere5"/>
    <w:rPr>
      <w:rFonts w:ascii="Cambria" w:eastAsia="Times New Roman" w:hAnsi="Cambria" w:cs="Times New Roman"/>
      <w:b/>
      <w:bCs/>
      <w:i/>
      <w:iCs/>
      <w:sz w:val="28"/>
      <w:szCs w:val="28"/>
    </w:rPr>
  </w:style>
  <w:style w:type="character" w:customStyle="1" w:styleId="CarattereCarattere">
    <w:name w:val="Carattere Carattere"/>
  </w:style>
  <w:style w:type="character" w:customStyle="1" w:styleId="Caratterenotadichiusura">
    <w:name w:val="Carattere nota di chiusura"/>
    <w:rPr>
      <w:vertAlign w:val="superscript"/>
    </w:rPr>
  </w:style>
  <w:style w:type="character" w:styleId="Collegamentoipertestuale">
    <w:name w:val="Hyperlink"/>
    <w:rPr>
      <w:color w:val="0000FF"/>
      <w:u w:val="single"/>
    </w:rPr>
  </w:style>
  <w:style w:type="character" w:customStyle="1" w:styleId="Rimandonotaapidipagina2">
    <w:name w:val="Rimando nota a piè di pagina2"/>
    <w:rPr>
      <w:vertAlign w:val="superscript"/>
    </w:rPr>
  </w:style>
  <w:style w:type="character" w:customStyle="1" w:styleId="Rimandonotadichiusura1">
    <w:name w:val="Rimando nota di chiusura1"/>
    <w:rPr>
      <w:vertAlign w:val="superscript"/>
    </w:rPr>
  </w:style>
  <w:style w:type="character" w:customStyle="1" w:styleId="Caratteredinumerazione">
    <w:name w:val="Carattere di numerazione"/>
  </w:style>
  <w:style w:type="character" w:customStyle="1" w:styleId="Punti">
    <w:name w:val="Punti"/>
    <w:rPr>
      <w:rFonts w:ascii="OpenSymbol" w:eastAsia="OpenSymbol" w:hAnsi="OpenSymbol" w:cs="OpenSymbol"/>
    </w:rPr>
  </w:style>
  <w:style w:type="character" w:customStyle="1" w:styleId="Titolo6Carattere">
    <w:name w:val="Titolo 6 Carattere"/>
    <w:rPr>
      <w:rFonts w:ascii="Calibri" w:eastAsia="Times New Roman" w:hAnsi="Calibri" w:cs="Times New Roman"/>
      <w:b/>
      <w:bCs/>
      <w:kern w:val="1"/>
      <w:sz w:val="22"/>
      <w:szCs w:val="22"/>
    </w:rPr>
  </w:style>
  <w:style w:type="character" w:styleId="Rimandonotaapidipagina">
    <w:name w:val="footnote reference"/>
    <w:rPr>
      <w:vertAlign w:val="superscript"/>
    </w:rPr>
  </w:style>
  <w:style w:type="character" w:styleId="Rimandonotadichiusura">
    <w:name w:val="endnote reference"/>
    <w:rPr>
      <w:vertAlign w:val="superscript"/>
    </w:rPr>
  </w:style>
  <w:style w:type="paragraph" w:customStyle="1" w:styleId="Intestazione3">
    <w:name w:val="Intestazione3"/>
    <w:basedOn w:val="Normale"/>
    <w:next w:val="Corpotesto"/>
    <w:pPr>
      <w:keepNext/>
      <w:spacing w:before="240" w:after="120"/>
    </w:pPr>
    <w:rPr>
      <w:rFonts w:ascii="Arial" w:eastAsia="Lucida Sans Unicode" w:hAnsi="Arial" w:cs="Mangal"/>
      <w:sz w:val="28"/>
      <w:szCs w:val="28"/>
    </w:rPr>
  </w:style>
  <w:style w:type="paragraph" w:styleId="Corpotesto">
    <w:name w:val="Body Text"/>
    <w:basedOn w:val="Normale"/>
    <w:pPr>
      <w:spacing w:after="120"/>
    </w:pPr>
    <w:rPr>
      <w:lang w:val="x-none"/>
    </w:rPr>
  </w:style>
  <w:style w:type="paragraph" w:styleId="Elenco">
    <w:name w:val="List"/>
    <w:basedOn w:val="Corpotesto"/>
    <w:rPr>
      <w:rFonts w:cs="Lohit Hindi"/>
    </w:rPr>
  </w:style>
  <w:style w:type="paragraph" w:customStyle="1" w:styleId="Didascalia2">
    <w:name w:val="Didascalia2"/>
    <w:basedOn w:val="Normale"/>
    <w:pPr>
      <w:suppressLineNumbers/>
      <w:spacing w:before="120" w:after="120"/>
    </w:pPr>
    <w:rPr>
      <w:rFonts w:cs="Mangal"/>
      <w:i/>
      <w:iCs/>
    </w:rPr>
  </w:style>
  <w:style w:type="paragraph" w:customStyle="1" w:styleId="Indice">
    <w:name w:val="Indice"/>
    <w:basedOn w:val="Normale"/>
    <w:pPr>
      <w:suppressLineNumbers/>
    </w:pPr>
    <w:rPr>
      <w:rFonts w:cs="Lohit Hindi"/>
    </w:rPr>
  </w:style>
  <w:style w:type="paragraph" w:customStyle="1" w:styleId="Intestazione2">
    <w:name w:val="Intestazione2"/>
    <w:basedOn w:val="Normale"/>
    <w:next w:val="Corpotesto"/>
    <w:pPr>
      <w:keepNext/>
      <w:spacing w:before="240" w:after="120"/>
    </w:pPr>
    <w:rPr>
      <w:rFonts w:ascii="Arial" w:eastAsia="Microsoft YaHei" w:hAnsi="Arial" w:cs="Mangal"/>
      <w:sz w:val="28"/>
      <w:szCs w:val="28"/>
    </w:rPr>
  </w:style>
  <w:style w:type="paragraph" w:customStyle="1" w:styleId="Didascalia1">
    <w:name w:val="Didascalia1"/>
    <w:basedOn w:val="Normale"/>
    <w:pPr>
      <w:suppressLineNumbers/>
      <w:spacing w:before="120" w:after="120"/>
    </w:pPr>
    <w:rPr>
      <w:rFonts w:cs="Lohit Hindi"/>
      <w:i/>
      <w:iCs/>
    </w:rPr>
  </w:style>
  <w:style w:type="paragraph" w:customStyle="1" w:styleId="Intestazione1">
    <w:name w:val="Intestazione1"/>
    <w:basedOn w:val="Normale"/>
    <w:next w:val="Corpotesto"/>
    <w:pPr>
      <w:keepNext/>
      <w:spacing w:before="240" w:after="120"/>
    </w:pPr>
    <w:rPr>
      <w:rFonts w:ascii="Liberation Sans" w:eastAsia="DejaVu Sans" w:hAnsi="Liberation Sans" w:cs="Lohit Hindi"/>
      <w:sz w:val="28"/>
      <w:szCs w:val="28"/>
    </w:rPr>
  </w:style>
  <w:style w:type="paragraph" w:styleId="Intestazione">
    <w:name w:val="header"/>
    <w:basedOn w:val="Normale"/>
    <w:pPr>
      <w:tabs>
        <w:tab w:val="center" w:pos="4819"/>
        <w:tab w:val="right" w:pos="9638"/>
      </w:tabs>
    </w:pPr>
    <w:rPr>
      <w:lang w:val="x-none"/>
    </w:rPr>
  </w:style>
  <w:style w:type="paragraph" w:styleId="Pidipagina">
    <w:name w:val="footer"/>
    <w:basedOn w:val="Normale"/>
    <w:pPr>
      <w:tabs>
        <w:tab w:val="center" w:pos="4819"/>
        <w:tab w:val="right" w:pos="9638"/>
      </w:tabs>
    </w:pPr>
    <w:rPr>
      <w:lang w:val="x-none"/>
    </w:rPr>
  </w:style>
  <w:style w:type="paragraph" w:customStyle="1" w:styleId="Style8">
    <w:name w:val="Style 8"/>
    <w:basedOn w:val="Normale"/>
    <w:pPr>
      <w:widowControl w:val="0"/>
      <w:suppressAutoHyphens w:val="0"/>
      <w:autoSpaceDE w:val="0"/>
      <w:spacing w:before="36" w:line="192" w:lineRule="auto"/>
      <w:ind w:left="216"/>
    </w:pPr>
    <w:rPr>
      <w:rFonts w:ascii="Arial" w:hAnsi="Arial" w:cs="Arial"/>
    </w:rPr>
  </w:style>
  <w:style w:type="paragraph" w:customStyle="1" w:styleId="Paragrafoelenco1">
    <w:name w:val="Paragrafo elenco1"/>
    <w:basedOn w:val="Normale"/>
    <w:pPr>
      <w:spacing w:after="200" w:line="276" w:lineRule="auto"/>
      <w:ind w:left="720"/>
    </w:pPr>
    <w:rPr>
      <w:rFonts w:ascii="Calibri" w:eastAsia="Calibri" w:hAnsi="Calibri" w:cs="Calibri"/>
      <w:sz w:val="22"/>
      <w:szCs w:val="22"/>
    </w:rPr>
  </w:style>
  <w:style w:type="paragraph" w:styleId="Nessunaspaziatura">
    <w:name w:val="No Spacing"/>
    <w:qFormat/>
    <w:pPr>
      <w:suppressAutoHyphens/>
    </w:pPr>
    <w:rPr>
      <w:rFonts w:ascii="Calibri" w:eastAsia="Calibri" w:hAnsi="Calibri" w:cs="Calibri"/>
      <w:kern w:val="1"/>
      <w:sz w:val="22"/>
      <w:szCs w:val="22"/>
      <w:lang w:eastAsia="ar-SA"/>
    </w:rPr>
  </w:style>
  <w:style w:type="paragraph" w:styleId="Citazione">
    <w:name w:val="Quote"/>
    <w:basedOn w:val="Normale"/>
    <w:next w:val="Normale"/>
    <w:qFormat/>
    <w:pPr>
      <w:spacing w:after="200" w:line="276" w:lineRule="auto"/>
    </w:pPr>
    <w:rPr>
      <w:rFonts w:ascii="Calibri" w:eastAsia="Calibri" w:hAnsi="Calibri" w:cs="Calibri"/>
      <w:i/>
      <w:iCs/>
      <w:color w:val="000000"/>
      <w:sz w:val="22"/>
      <w:szCs w:val="22"/>
      <w:lang w:val="x-none"/>
    </w:rPr>
  </w:style>
  <w:style w:type="paragraph" w:styleId="Paragrafoelenco">
    <w:name w:val="List Paragraph"/>
    <w:basedOn w:val="Normale"/>
    <w:qFormat/>
    <w:pPr>
      <w:suppressAutoHyphens w:val="0"/>
      <w:spacing w:after="200" w:line="276" w:lineRule="auto"/>
      <w:ind w:left="720"/>
    </w:pPr>
    <w:rPr>
      <w:rFonts w:ascii="Calibri" w:eastAsia="Calibri" w:hAnsi="Calibri" w:cs="Calibri"/>
      <w:sz w:val="22"/>
      <w:szCs w:val="22"/>
    </w:rPr>
  </w:style>
  <w:style w:type="paragraph" w:customStyle="1" w:styleId="Default">
    <w:name w:val="Default"/>
    <w:pPr>
      <w:suppressAutoHyphens/>
      <w:autoSpaceDE w:val="0"/>
    </w:pPr>
    <w:rPr>
      <w:rFonts w:ascii="Arial" w:eastAsia="Calibri" w:hAnsi="Arial" w:cs="Arial"/>
      <w:color w:val="000000"/>
      <w:kern w:val="1"/>
      <w:sz w:val="24"/>
      <w:szCs w:val="24"/>
      <w:lang w:eastAsia="ar-SA"/>
    </w:rPr>
  </w:style>
  <w:style w:type="paragraph" w:styleId="Testonotaapidipagina">
    <w:name w:val="footnote text"/>
    <w:basedOn w:val="Normale"/>
    <w:rPr>
      <w:sz w:val="20"/>
      <w:szCs w:val="20"/>
      <w:lang w:val="x-none"/>
    </w:rPr>
  </w:style>
  <w:style w:type="paragraph" w:customStyle="1" w:styleId="Contenutotabella">
    <w:name w:val="Contenuto tabella"/>
    <w:basedOn w:val="Normale"/>
    <w:pPr>
      <w:suppressLineNumbers/>
    </w:pPr>
  </w:style>
  <w:style w:type="paragraph" w:styleId="Testonotadichiusura">
    <w:name w:val="endnote text"/>
    <w:basedOn w:val="Normale"/>
    <w:rPr>
      <w:sz w:val="20"/>
      <w:szCs w:val="20"/>
      <w:lang w:val="x-none"/>
    </w:rPr>
  </w:style>
  <w:style w:type="paragraph" w:styleId="Sommario1">
    <w:name w:val="toc 1"/>
    <w:basedOn w:val="Normale"/>
    <w:next w:val="Normale"/>
    <w:pPr>
      <w:tabs>
        <w:tab w:val="left" w:pos="7513"/>
        <w:tab w:val="right" w:leader="dot" w:pos="9628"/>
      </w:tabs>
      <w:spacing w:line="360" w:lineRule="auto"/>
      <w:ind w:left="284" w:hanging="284"/>
    </w:pPr>
    <w:rPr>
      <w:rFonts w:ascii="Arial" w:hAnsi="Arial" w:cs="Arial"/>
      <w:sz w:val="22"/>
      <w:szCs w:val="22"/>
    </w:rPr>
  </w:style>
  <w:style w:type="paragraph" w:styleId="Sommario2">
    <w:name w:val="toc 2"/>
    <w:basedOn w:val="Normale"/>
    <w:next w:val="Normale"/>
    <w:pPr>
      <w:ind w:left="240"/>
    </w:pPr>
  </w:style>
  <w:style w:type="paragraph" w:styleId="Sommario3">
    <w:name w:val="toc 3"/>
    <w:basedOn w:val="Normale"/>
    <w:next w:val="Normale"/>
    <w:pPr>
      <w:tabs>
        <w:tab w:val="right" w:leader="dot" w:pos="9628"/>
      </w:tabs>
      <w:spacing w:line="360" w:lineRule="auto"/>
      <w:ind w:left="284" w:hanging="142"/>
    </w:pPr>
    <w:rPr>
      <w:rFonts w:ascii="Arial" w:hAnsi="Arial" w:cs="Arial"/>
      <w:sz w:val="28"/>
      <w:szCs w:val="28"/>
    </w:rPr>
  </w:style>
  <w:style w:type="paragraph" w:styleId="Sommario4">
    <w:name w:val="toc 4"/>
    <w:basedOn w:val="Normale"/>
    <w:next w:val="Normale"/>
    <w:pPr>
      <w:ind w:left="720"/>
    </w:pPr>
  </w:style>
  <w:style w:type="paragraph" w:customStyle="1" w:styleId="Intestazionetabella">
    <w:name w:val="Intestazione tabella"/>
    <w:basedOn w:val="Contenutotabella"/>
    <w:pPr>
      <w:jc w:val="center"/>
    </w:pPr>
    <w:rPr>
      <w:b/>
      <w:bCs/>
    </w:rPr>
  </w:style>
  <w:style w:type="paragraph" w:styleId="Sommario5">
    <w:name w:val="toc 5"/>
    <w:basedOn w:val="Indice"/>
    <w:pPr>
      <w:tabs>
        <w:tab w:val="right" w:leader="dot" w:pos="8506"/>
      </w:tabs>
      <w:ind w:left="1132"/>
    </w:pPr>
  </w:style>
  <w:style w:type="paragraph" w:styleId="Sommario6">
    <w:name w:val="toc 6"/>
    <w:basedOn w:val="Indice"/>
    <w:pPr>
      <w:tabs>
        <w:tab w:val="right" w:leader="dot" w:pos="8223"/>
      </w:tabs>
      <w:ind w:left="1415"/>
    </w:pPr>
  </w:style>
  <w:style w:type="paragraph" w:styleId="Sommario7">
    <w:name w:val="toc 7"/>
    <w:basedOn w:val="Indice"/>
    <w:pPr>
      <w:tabs>
        <w:tab w:val="right" w:leader="dot" w:pos="7940"/>
      </w:tabs>
      <w:ind w:left="1698"/>
    </w:pPr>
  </w:style>
  <w:style w:type="paragraph" w:styleId="Sommario8">
    <w:name w:val="toc 8"/>
    <w:basedOn w:val="Indice"/>
    <w:pPr>
      <w:tabs>
        <w:tab w:val="right" w:leader="dot" w:pos="7657"/>
      </w:tabs>
      <w:ind w:left="1981"/>
    </w:pPr>
  </w:style>
  <w:style w:type="paragraph" w:styleId="Sommario9">
    <w:name w:val="toc 9"/>
    <w:basedOn w:val="Indice"/>
    <w:pPr>
      <w:tabs>
        <w:tab w:val="right" w:leader="dot" w:pos="7374"/>
      </w:tabs>
      <w:ind w:left="2264"/>
    </w:pPr>
  </w:style>
  <w:style w:type="paragraph" w:customStyle="1" w:styleId="Indice10">
    <w:name w:val="Indice 10"/>
    <w:basedOn w:val="Indice"/>
    <w:pPr>
      <w:tabs>
        <w:tab w:val="right" w:leader="dot" w:pos="7091"/>
      </w:tabs>
      <w:ind w:left="2547"/>
    </w:pPr>
  </w:style>
  <w:style w:type="paragraph" w:customStyle="1" w:styleId="Contenutocornice">
    <w:name w:val="Contenuto cornice"/>
    <w:basedOn w:val="Corpotesto"/>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1912</Words>
  <Characters>10900</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PDP-schema</vt:lpstr>
    </vt:vector>
  </TitlesOfParts>
  <Company/>
  <LinksUpToDate>false</LinksUpToDate>
  <CharactersWithSpaces>12787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PDP-schema</dc:title>
  <dc:subject/>
  <dc:creator>Paola Damiani</dc:creator>
  <cp:keywords/>
  <cp:lastModifiedBy>L. CRESPO</cp:lastModifiedBy>
  <cp:revision>5</cp:revision>
  <cp:lastPrinted>2015-07-09T08:37:00Z</cp:lastPrinted>
  <dcterms:created xsi:type="dcterms:W3CDTF">2025-09-24T14:34:00Z</dcterms:created>
  <dcterms:modified xsi:type="dcterms:W3CDTF">2025-09-24T14:52:00Z</dcterms:modified>
</cp:coreProperties>
</file>